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122D96">
      <w:pPr>
        <w:pageBreakBefore/>
        <w:ind w:left="528" w:right="-20"/>
      </w:pPr>
      <w:r>
        <w:rPr>
          <w:rStyle w:val="1"/>
          <w:rFonts w:ascii="標楷體" w:eastAsia="標楷體" w:hAnsi="標楷體" w:cs="Arial"/>
          <w:color w:val="000000"/>
          <w:w w:val="91"/>
          <w:sz w:val="28"/>
          <w:szCs w:val="28"/>
        </w:rPr>
        <w:t>表</w:t>
      </w:r>
      <w:r>
        <w:rPr>
          <w:rStyle w:val="1"/>
          <w:rFonts w:ascii="標楷體" w:eastAsia="標楷體" w:hAnsi="標楷體" w:cs="Arial"/>
          <w:color w:val="000000"/>
          <w:spacing w:val="-7"/>
          <w:sz w:val="28"/>
          <w:szCs w:val="28"/>
        </w:rPr>
        <w:t xml:space="preserve"> </w:t>
      </w:r>
      <w:r>
        <w:rPr>
          <w:rStyle w:val="1"/>
          <w:rFonts w:ascii="標楷體" w:eastAsia="標楷體" w:hAnsi="標楷體" w:cs="Times New Roman"/>
          <w:b/>
          <w:bCs/>
          <w:color w:val="000000"/>
          <w:sz w:val="28"/>
          <w:szCs w:val="28"/>
        </w:rPr>
        <w:t>1</w:t>
      </w:r>
    </w:p>
    <w:p w:rsidR="00000000" w:rsidRDefault="00122D96">
      <w:pPr>
        <w:spacing w:after="14" w:line="140" w:lineRule="exact"/>
        <w:rPr>
          <w:rFonts w:ascii="標楷體" w:eastAsia="標楷體" w:hAnsi="標楷體" w:cs="Times New Roman"/>
          <w:sz w:val="14"/>
          <w:szCs w:val="14"/>
        </w:rPr>
      </w:pPr>
    </w:p>
    <w:p w:rsidR="00000000" w:rsidRDefault="00122D96">
      <w:pPr>
        <w:ind w:left="2563" w:right="-20"/>
      </w:pPr>
      <w:r>
        <w:rPr>
          <w:rStyle w:val="1"/>
          <w:rFonts w:ascii="標楷體" w:eastAsia="標楷體" w:hAnsi="標楷體" w:cs="Arial"/>
          <w:b/>
          <w:color w:val="000000"/>
          <w:w w:val="91"/>
          <w:sz w:val="28"/>
          <w:szCs w:val="28"/>
        </w:rPr>
        <w:t>基隆市立南榮</w:t>
      </w:r>
      <w:r>
        <w:rPr>
          <w:rStyle w:val="1"/>
          <w:rFonts w:ascii="標楷體" w:eastAsia="標楷體" w:hAnsi="標楷體" w:cs="Arial"/>
          <w:b/>
          <w:color w:val="000000"/>
          <w:spacing w:val="-2"/>
          <w:w w:val="91"/>
          <w:sz w:val="28"/>
          <w:szCs w:val="28"/>
        </w:rPr>
        <w:t>國</w:t>
      </w:r>
      <w:r>
        <w:rPr>
          <w:rStyle w:val="1"/>
          <w:rFonts w:ascii="標楷體" w:eastAsia="標楷體" w:hAnsi="標楷體" w:cs="Arial"/>
          <w:b/>
          <w:color w:val="000000"/>
          <w:spacing w:val="-3"/>
          <w:w w:val="91"/>
          <w:sz w:val="28"/>
          <w:szCs w:val="28"/>
        </w:rPr>
        <w:t>中</w:t>
      </w:r>
      <w:r>
        <w:rPr>
          <w:rStyle w:val="1"/>
          <w:rFonts w:ascii="標楷體" w:eastAsia="標楷體" w:hAnsi="標楷體" w:cs="Arial"/>
          <w:b/>
          <w:color w:val="000000"/>
          <w:w w:val="91"/>
          <w:sz w:val="28"/>
          <w:szCs w:val="28"/>
        </w:rPr>
        <w:t>公開觀</w:t>
      </w:r>
      <w:r>
        <w:rPr>
          <w:rStyle w:val="1"/>
          <w:rFonts w:ascii="標楷體" w:eastAsia="標楷體" w:hAnsi="標楷體" w:cs="Arial"/>
          <w:b/>
          <w:color w:val="000000"/>
          <w:spacing w:val="1"/>
          <w:w w:val="91"/>
          <w:sz w:val="28"/>
          <w:szCs w:val="28"/>
        </w:rPr>
        <w:t>課</w:t>
      </w:r>
      <w:r>
        <w:rPr>
          <w:rStyle w:val="1"/>
          <w:rFonts w:ascii="標楷體" w:eastAsia="標楷體" w:hAnsi="標楷體" w:cs="Arial"/>
          <w:b/>
          <w:color w:val="000000"/>
          <w:w w:val="91"/>
          <w:sz w:val="28"/>
          <w:szCs w:val="28"/>
        </w:rPr>
        <w:t>觀察</w:t>
      </w:r>
      <w:r>
        <w:rPr>
          <w:rStyle w:val="1"/>
          <w:rFonts w:ascii="標楷體" w:eastAsia="標楷體" w:hAnsi="標楷體" w:cs="Arial"/>
          <w:b/>
          <w:color w:val="000000"/>
          <w:spacing w:val="-2"/>
          <w:w w:val="91"/>
          <w:sz w:val="28"/>
          <w:szCs w:val="28"/>
        </w:rPr>
        <w:t>前會</w:t>
      </w:r>
      <w:r>
        <w:rPr>
          <w:rStyle w:val="1"/>
          <w:rFonts w:ascii="標楷體" w:eastAsia="標楷體" w:hAnsi="標楷體" w:cs="Arial"/>
          <w:b/>
          <w:color w:val="000000"/>
          <w:w w:val="91"/>
          <w:sz w:val="28"/>
          <w:szCs w:val="28"/>
        </w:rPr>
        <w:t>談記錄表</w:t>
      </w:r>
    </w:p>
    <w:p w:rsidR="00000000" w:rsidRDefault="00122D96">
      <w:pPr>
        <w:spacing w:after="19" w:line="220" w:lineRule="exact"/>
        <w:rPr>
          <w:rFonts w:ascii="標楷體" w:eastAsia="標楷體" w:hAnsi="標楷體" w:cs="Arial"/>
          <w:w w:val="91"/>
          <w:sz w:val="22"/>
        </w:rPr>
      </w:pPr>
    </w:p>
    <w:p w:rsidR="00000000" w:rsidRDefault="00122D96">
      <w:pPr>
        <w:ind w:left="-360" w:right="-514"/>
      </w:pPr>
      <w:r>
        <w:rPr>
          <w:rStyle w:val="1"/>
          <w:rFonts w:ascii="標楷體" w:eastAsia="標楷體" w:hAnsi="標楷體"/>
        </w:rPr>
        <w:t xml:space="preserve">           </w:t>
      </w:r>
      <w:r>
        <w:rPr>
          <w:rStyle w:val="1"/>
          <w:rFonts w:ascii="標楷體" w:eastAsia="標楷體" w:hAnsi="標楷體"/>
        </w:rPr>
        <w:t>教學時間：</w:t>
      </w:r>
      <w:r>
        <w:rPr>
          <w:rStyle w:val="1"/>
          <w:rFonts w:ascii="標楷體" w:eastAsia="標楷體" w:hAnsi="標楷體"/>
          <w:u w:val="single"/>
        </w:rPr>
        <w:t xml:space="preserve"> </w:t>
      </w:r>
      <w:r w:rsidR="00680411">
        <w:rPr>
          <w:rStyle w:val="1"/>
          <w:rFonts w:ascii="標楷體" w:eastAsia="標楷體" w:hAnsi="標楷體"/>
          <w:u w:val="single"/>
        </w:rPr>
        <w:t>10</w:t>
      </w:r>
      <w:r w:rsidR="00680411">
        <w:rPr>
          <w:rStyle w:val="1"/>
          <w:rFonts w:ascii="標楷體" w:eastAsia="標楷體" w:hAnsi="標楷體" w:hint="eastAsia"/>
          <w:u w:val="single"/>
        </w:rPr>
        <w:t>9</w:t>
      </w:r>
      <w:r w:rsidR="00BA1559">
        <w:rPr>
          <w:rStyle w:val="1"/>
          <w:rFonts w:ascii="標楷體" w:eastAsia="標楷體" w:hAnsi="標楷體"/>
          <w:u w:val="single"/>
        </w:rPr>
        <w:t>.</w:t>
      </w:r>
      <w:r w:rsidR="00BA1559">
        <w:rPr>
          <w:rStyle w:val="1"/>
          <w:rFonts w:ascii="標楷體" w:eastAsia="標楷體" w:hAnsi="標楷體" w:hint="eastAsia"/>
          <w:u w:val="single"/>
        </w:rPr>
        <w:t>06</w:t>
      </w:r>
      <w:r w:rsidR="00680411">
        <w:rPr>
          <w:rStyle w:val="1"/>
          <w:rFonts w:ascii="標楷體" w:eastAsia="標楷體" w:hAnsi="標楷體"/>
          <w:u w:val="single"/>
        </w:rPr>
        <w:t>.</w:t>
      </w:r>
      <w:r w:rsidR="00680411">
        <w:rPr>
          <w:rStyle w:val="1"/>
          <w:rFonts w:ascii="標楷體" w:eastAsia="標楷體" w:hAnsi="標楷體" w:hint="eastAsia"/>
          <w:u w:val="single"/>
        </w:rPr>
        <w:t>2</w:t>
      </w:r>
      <w:r w:rsidR="00BA1559">
        <w:rPr>
          <w:rStyle w:val="1"/>
          <w:rFonts w:ascii="標楷體" w:eastAsia="標楷體" w:hAnsi="標楷體" w:hint="eastAsia"/>
          <w:u w:val="single"/>
        </w:rPr>
        <w:t>3</w:t>
      </w:r>
      <w:r>
        <w:rPr>
          <w:rStyle w:val="1"/>
          <w:rFonts w:ascii="標楷體" w:eastAsia="標楷體" w:hAnsi="標楷體"/>
          <w:u w:val="single"/>
        </w:rPr>
        <w:t xml:space="preserve"> </w:t>
      </w:r>
      <w:r>
        <w:rPr>
          <w:rStyle w:val="1"/>
          <w:rFonts w:ascii="標楷體" w:eastAsia="標楷體" w:hAnsi="標楷體"/>
        </w:rPr>
        <w:t xml:space="preserve"> </w:t>
      </w:r>
      <w:r>
        <w:rPr>
          <w:rStyle w:val="1"/>
          <w:rFonts w:ascii="標楷體" w:eastAsia="標楷體" w:hAnsi="標楷體"/>
        </w:rPr>
        <w:t>教學年級：</w:t>
      </w:r>
      <w:r>
        <w:rPr>
          <w:rStyle w:val="1"/>
          <w:rFonts w:ascii="標楷體" w:eastAsia="標楷體" w:hAnsi="標楷體"/>
          <w:u w:val="single"/>
        </w:rPr>
        <w:t xml:space="preserve">  </w:t>
      </w:r>
      <w:r>
        <w:rPr>
          <w:rStyle w:val="1"/>
          <w:rFonts w:ascii="標楷體" w:eastAsia="標楷體" w:hAnsi="標楷體"/>
          <w:u w:val="single"/>
        </w:rPr>
        <w:t>八</w:t>
      </w:r>
      <w:r>
        <w:rPr>
          <w:rStyle w:val="1"/>
          <w:rFonts w:ascii="標楷體" w:eastAsia="標楷體" w:hAnsi="標楷體"/>
          <w:u w:val="single"/>
        </w:rPr>
        <w:t xml:space="preserve">   </w:t>
      </w:r>
      <w:r>
        <w:rPr>
          <w:rStyle w:val="1"/>
          <w:rFonts w:ascii="標楷體" w:eastAsia="標楷體" w:hAnsi="標楷體"/>
        </w:rPr>
        <w:t xml:space="preserve">  </w:t>
      </w:r>
      <w:r>
        <w:rPr>
          <w:rStyle w:val="1"/>
          <w:rFonts w:ascii="標楷體" w:eastAsia="標楷體" w:hAnsi="標楷體"/>
        </w:rPr>
        <w:t>教學單元：</w:t>
      </w:r>
      <w:r>
        <w:rPr>
          <w:rStyle w:val="1"/>
          <w:rFonts w:ascii="標楷體" w:eastAsia="標楷體" w:hAnsi="標楷體"/>
          <w:u w:val="single"/>
        </w:rPr>
        <w:t xml:space="preserve">  </w:t>
      </w:r>
      <w:r w:rsidR="00BA1559">
        <w:rPr>
          <w:rStyle w:val="1"/>
          <w:rFonts w:ascii="標楷體" w:eastAsia="標楷體" w:hAnsi="標楷體" w:hint="eastAsia"/>
          <w:u w:val="single"/>
        </w:rPr>
        <w:t>權利救濟</w:t>
      </w:r>
    </w:p>
    <w:p w:rsidR="00000000" w:rsidRDefault="00122D96">
      <w:pPr>
        <w:ind w:left="-360" w:right="-514"/>
      </w:pPr>
      <w:r>
        <w:rPr>
          <w:rStyle w:val="1"/>
          <w:rFonts w:ascii="標楷體" w:eastAsia="標楷體" w:hAnsi="標楷體"/>
        </w:rPr>
        <w:t xml:space="preserve">           </w:t>
      </w:r>
      <w:r w:rsidR="00BA1559">
        <w:rPr>
          <w:rStyle w:val="1"/>
          <w:rFonts w:ascii="標楷體" w:eastAsia="標楷體" w:hAnsi="標楷體"/>
        </w:rPr>
        <w:t>教材來源：</w:t>
      </w:r>
      <w:r w:rsidR="00BA1559">
        <w:rPr>
          <w:rStyle w:val="1"/>
          <w:rFonts w:ascii="標楷體" w:eastAsia="標楷體" w:hAnsi="標楷體" w:hint="eastAsia"/>
        </w:rPr>
        <w:t>翰林</w:t>
      </w:r>
      <w:r>
        <w:rPr>
          <w:rStyle w:val="1"/>
          <w:rFonts w:ascii="標楷體" w:eastAsia="標楷體" w:hAnsi="標楷體"/>
        </w:rPr>
        <w:t>課本教材</w:t>
      </w:r>
      <w:r>
        <w:rPr>
          <w:rStyle w:val="1"/>
          <w:rFonts w:ascii="標楷體" w:eastAsia="標楷體" w:hAnsi="標楷體"/>
          <w:u w:val="single"/>
        </w:rPr>
        <w:t xml:space="preserve">                   </w:t>
      </w:r>
    </w:p>
    <w:p w:rsidR="00000000" w:rsidRDefault="00122D96">
      <w:pPr>
        <w:ind w:left="-360" w:right="-514"/>
      </w:pPr>
      <w:r>
        <w:rPr>
          <w:rStyle w:val="1"/>
          <w:rFonts w:ascii="標楷體" w:eastAsia="標楷體" w:hAnsi="標楷體"/>
        </w:rPr>
        <w:t xml:space="preserve">           </w:t>
      </w:r>
      <w:r>
        <w:rPr>
          <w:rStyle w:val="1"/>
          <w:rFonts w:ascii="標楷體" w:eastAsia="標楷體" w:hAnsi="標楷體"/>
        </w:rPr>
        <w:t>教</w:t>
      </w:r>
      <w:r>
        <w:rPr>
          <w:rStyle w:val="1"/>
          <w:rFonts w:ascii="標楷體" w:eastAsia="標楷體" w:hAnsi="標楷體"/>
        </w:rPr>
        <w:t xml:space="preserve"> </w:t>
      </w:r>
      <w:r>
        <w:rPr>
          <w:rStyle w:val="1"/>
          <w:rFonts w:ascii="標楷體" w:eastAsia="標楷體" w:hAnsi="標楷體"/>
        </w:rPr>
        <w:t>學</w:t>
      </w:r>
      <w:r>
        <w:rPr>
          <w:rStyle w:val="1"/>
          <w:rFonts w:ascii="標楷體" w:eastAsia="標楷體" w:hAnsi="標楷體"/>
        </w:rPr>
        <w:t xml:space="preserve"> </w:t>
      </w:r>
      <w:r>
        <w:rPr>
          <w:rStyle w:val="1"/>
          <w:rFonts w:ascii="標楷體" w:eastAsia="標楷體" w:hAnsi="標楷體"/>
        </w:rPr>
        <w:t>者：</w:t>
      </w:r>
      <w:r>
        <w:rPr>
          <w:rStyle w:val="1"/>
          <w:rFonts w:ascii="標楷體" w:eastAsia="標楷體" w:hAnsi="標楷體"/>
          <w:u w:val="single"/>
        </w:rPr>
        <w:t xml:space="preserve"> </w:t>
      </w:r>
      <w:r w:rsidR="00BA1559">
        <w:rPr>
          <w:rStyle w:val="1"/>
          <w:rFonts w:ascii="標楷體" w:eastAsia="標楷體" w:hAnsi="標楷體" w:hint="eastAsia"/>
          <w:u w:val="single"/>
        </w:rPr>
        <w:t>隋和謙</w:t>
      </w:r>
      <w:r>
        <w:rPr>
          <w:rStyle w:val="1"/>
          <w:rFonts w:ascii="標楷體" w:eastAsia="標楷體" w:hAnsi="標楷體"/>
          <w:u w:val="single"/>
        </w:rPr>
        <w:t xml:space="preserve"> </w:t>
      </w:r>
      <w:r>
        <w:rPr>
          <w:rStyle w:val="1"/>
          <w:rFonts w:ascii="標楷體" w:eastAsia="標楷體" w:hAnsi="標楷體"/>
        </w:rPr>
        <w:t xml:space="preserve">  </w:t>
      </w:r>
      <w:r>
        <w:rPr>
          <w:rStyle w:val="1"/>
          <w:rFonts w:ascii="標楷體" w:eastAsia="標楷體" w:hAnsi="標楷體"/>
        </w:rPr>
        <w:t>觀</w:t>
      </w:r>
      <w:r>
        <w:rPr>
          <w:rStyle w:val="1"/>
          <w:rFonts w:ascii="標楷體" w:eastAsia="標楷體" w:hAnsi="標楷體"/>
        </w:rPr>
        <w:t xml:space="preserve"> </w:t>
      </w:r>
      <w:r>
        <w:rPr>
          <w:rStyle w:val="1"/>
          <w:rFonts w:ascii="標楷體" w:eastAsia="標楷體" w:hAnsi="標楷體"/>
        </w:rPr>
        <w:t>察</w:t>
      </w:r>
      <w:r>
        <w:rPr>
          <w:rStyle w:val="1"/>
          <w:rFonts w:ascii="標楷體" w:eastAsia="標楷體" w:hAnsi="標楷體"/>
        </w:rPr>
        <w:t xml:space="preserve"> </w:t>
      </w:r>
      <w:r>
        <w:rPr>
          <w:rStyle w:val="1"/>
          <w:rFonts w:ascii="標楷體" w:eastAsia="標楷體" w:hAnsi="標楷體"/>
        </w:rPr>
        <w:t>者：</w:t>
      </w:r>
      <w:r>
        <w:rPr>
          <w:rStyle w:val="1"/>
          <w:rFonts w:ascii="標楷體" w:eastAsia="標楷體" w:hAnsi="標楷體"/>
          <w:u w:val="single"/>
        </w:rPr>
        <w:t xml:space="preserve"> </w:t>
      </w:r>
      <w:r w:rsidR="00BA1559">
        <w:rPr>
          <w:rStyle w:val="1"/>
          <w:rFonts w:ascii="標楷體" w:eastAsia="標楷體" w:hAnsi="標楷體" w:hint="eastAsia"/>
          <w:u w:val="single"/>
        </w:rPr>
        <w:t>葉春妍</w:t>
      </w:r>
      <w:r>
        <w:rPr>
          <w:rStyle w:val="1"/>
          <w:rFonts w:ascii="標楷體" w:eastAsia="標楷體" w:hAnsi="標楷體"/>
          <w:u w:val="single"/>
        </w:rPr>
        <w:t xml:space="preserve"> </w:t>
      </w:r>
      <w:r>
        <w:rPr>
          <w:rStyle w:val="1"/>
          <w:rFonts w:ascii="標楷體" w:eastAsia="標楷體" w:hAnsi="標楷體"/>
        </w:rPr>
        <w:t xml:space="preserve">  </w:t>
      </w:r>
      <w:r>
        <w:rPr>
          <w:rStyle w:val="1"/>
          <w:rFonts w:ascii="標楷體" w:eastAsia="標楷體" w:hAnsi="標楷體"/>
        </w:rPr>
        <w:t>觀察前會談時間：</w:t>
      </w:r>
      <w:r>
        <w:rPr>
          <w:rStyle w:val="1"/>
          <w:rFonts w:ascii="標楷體" w:eastAsia="標楷體" w:hAnsi="標楷體"/>
          <w:u w:val="single"/>
        </w:rPr>
        <w:t xml:space="preserve"> </w:t>
      </w:r>
      <w:r w:rsidR="00BA1559">
        <w:rPr>
          <w:rStyle w:val="1"/>
          <w:rFonts w:ascii="標楷體" w:eastAsia="標楷體" w:hAnsi="標楷體"/>
          <w:u w:val="single"/>
        </w:rPr>
        <w:t>10</w:t>
      </w:r>
      <w:r w:rsidR="00BA1559">
        <w:rPr>
          <w:rStyle w:val="1"/>
          <w:rFonts w:ascii="標楷體" w:eastAsia="標楷體" w:hAnsi="標楷體" w:hint="eastAsia"/>
          <w:u w:val="single"/>
        </w:rPr>
        <w:t>9</w:t>
      </w:r>
      <w:r w:rsidR="00BA1559">
        <w:rPr>
          <w:rStyle w:val="1"/>
          <w:rFonts w:ascii="標楷體" w:eastAsia="標楷體" w:hAnsi="標楷體"/>
          <w:u w:val="single"/>
        </w:rPr>
        <w:t>.</w:t>
      </w:r>
      <w:r w:rsidR="00BA1559">
        <w:rPr>
          <w:rStyle w:val="1"/>
          <w:rFonts w:ascii="標楷體" w:eastAsia="標楷體" w:hAnsi="標楷體" w:hint="eastAsia"/>
          <w:u w:val="single"/>
        </w:rPr>
        <w:t>06</w:t>
      </w:r>
      <w:r w:rsidR="00BA1559">
        <w:rPr>
          <w:rStyle w:val="1"/>
          <w:rFonts w:ascii="標楷體" w:eastAsia="標楷體" w:hAnsi="標楷體"/>
          <w:u w:val="single"/>
        </w:rPr>
        <w:t>.</w:t>
      </w:r>
      <w:r>
        <w:rPr>
          <w:rStyle w:val="1"/>
          <w:rFonts w:ascii="標楷體" w:eastAsia="標楷體" w:hAnsi="標楷體"/>
          <w:u w:val="single"/>
        </w:rPr>
        <w:t>2</w:t>
      </w:r>
      <w:r w:rsidR="00BA1559">
        <w:rPr>
          <w:rStyle w:val="1"/>
          <w:rFonts w:ascii="標楷體" w:eastAsia="標楷體" w:hAnsi="標楷體" w:hint="eastAsia"/>
          <w:u w:val="single"/>
        </w:rPr>
        <w:t>3</w:t>
      </w:r>
      <w:r>
        <w:rPr>
          <w:rStyle w:val="1"/>
          <w:rFonts w:ascii="標楷體" w:eastAsia="標楷體" w:hAnsi="標楷體"/>
          <w:u w:val="single"/>
        </w:rPr>
        <w:t xml:space="preserve">              </w:t>
      </w:r>
    </w:p>
    <w:p w:rsidR="00000000" w:rsidRDefault="00122D96">
      <w:pPr>
        <w:pStyle w:val="16"/>
        <w:ind w:left="0" w:hanging="48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pt;margin-top:13.55pt;width:471.7pt;height:584.95pt;z-index:251656704;mso-wrap-distance-left:0;mso-wrap-distance-right:0" strokeweight=".05pt">
            <v:fill color2="black"/>
            <v:textbox>
              <w:txbxContent>
                <w:p w:rsidR="00000000" w:rsidRDefault="00122D96">
                  <w:pPr>
                    <w:pStyle w:val="15"/>
                    <w:numPr>
                      <w:ilvl w:val="0"/>
                      <w:numId w:val="1"/>
                    </w:numPr>
                    <w:tabs>
                      <w:tab w:val="left" w:pos="624"/>
                    </w:tabs>
                    <w:spacing w:line="340" w:lineRule="exact"/>
                    <w:ind w:left="624" w:right="242" w:hanging="624"/>
                    <w:jc w:val="both"/>
                    <w:textAlignment w:val="auto"/>
                  </w:pPr>
                  <w:r>
                    <w:rPr>
                      <w:rStyle w:val="1"/>
                      <w:rFonts w:ascii="標楷體" w:eastAsia="標楷體" w:hAnsi="標楷體"/>
                    </w:rPr>
                    <w:t>教材內容：</w:t>
                  </w:r>
                </w:p>
                <w:p w:rsidR="00000000" w:rsidRDefault="00122D96">
                  <w:pPr>
                    <w:pStyle w:val="15"/>
                    <w:spacing w:line="340" w:lineRule="exact"/>
                    <w:ind w:left="624" w:right="242"/>
                    <w:jc w:val="both"/>
                    <w:textAlignment w:val="auto"/>
                  </w:pPr>
                </w:p>
                <w:p w:rsidR="00000000" w:rsidRDefault="00122D96">
                  <w:pPr>
                    <w:pStyle w:val="15"/>
                    <w:numPr>
                      <w:ilvl w:val="0"/>
                      <w:numId w:val="1"/>
                    </w:numPr>
                    <w:tabs>
                      <w:tab w:val="left" w:pos="624"/>
                    </w:tabs>
                    <w:spacing w:line="340" w:lineRule="exact"/>
                    <w:ind w:left="624" w:right="242" w:hanging="624"/>
                    <w:jc w:val="both"/>
                    <w:textAlignment w:val="auto"/>
                  </w:pPr>
                  <w:r>
                    <w:rPr>
                      <w:rStyle w:val="1"/>
                      <w:rFonts w:ascii="標楷體" w:eastAsia="標楷體" w:hAnsi="標楷體"/>
                    </w:rPr>
                    <w:t>教學目標：</w:t>
                  </w:r>
                </w:p>
                <w:p w:rsidR="00000000" w:rsidRDefault="00122D96" w:rsidP="00BA1559">
                  <w:pPr>
                    <w:pStyle w:val="FrameContents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</w:pPr>
                  <w:r>
                    <w:rPr>
                      <w:rStyle w:val="1"/>
                      <w:rFonts w:ascii="標楷體" w:eastAsia="標楷體" w:hAnsi="標楷體"/>
                    </w:rPr>
                    <w:t xml:space="preserve">     </w:t>
                  </w:r>
                  <w:r>
                    <w:rPr>
                      <w:rStyle w:val="1"/>
                      <w:rFonts w:ascii="標楷體" w:eastAsia="標楷體" w:hAnsi="標楷體"/>
                    </w:rPr>
                    <w:t>(</w:t>
                  </w:r>
                  <w:r>
                    <w:rPr>
                      <w:rStyle w:val="1"/>
                      <w:rFonts w:ascii="標楷體" w:eastAsia="標楷體" w:hAnsi="標楷體"/>
                    </w:rPr>
                    <w:t>一</w:t>
                  </w:r>
                  <w:r>
                    <w:rPr>
                      <w:rStyle w:val="1"/>
                      <w:rFonts w:ascii="標楷體" w:eastAsia="標楷體" w:hAnsi="標楷體"/>
                    </w:rPr>
                    <w:t>)</w:t>
                  </w:r>
                  <w:r>
                    <w:rPr>
                      <w:rStyle w:val="1"/>
                      <w:rFonts w:ascii="標楷體" w:eastAsia="標楷體" w:hAnsi="標楷體"/>
                    </w:rPr>
                    <w:t>認知上：</w:t>
                  </w:r>
                  <w:r>
                    <w:rPr>
                      <w:rStyle w:val="1"/>
                      <w:rFonts w:ascii="標楷體" w:eastAsia="標楷體" w:hAnsi="標楷體"/>
                    </w:rPr>
                    <w:t>1.</w:t>
                  </w:r>
                  <w:r w:rsidR="00BA1559">
                    <w:rPr>
                      <w:rStyle w:val="1"/>
                      <w:rFonts w:ascii="標楷體" w:eastAsia="標楷體" w:hAnsi="標楷體" w:hint="eastAsia"/>
                    </w:rPr>
                    <w:t xml:space="preserve"> </w:t>
                  </w:r>
                  <w:r>
                    <w:rPr>
                      <w:rStyle w:val="1"/>
                      <w:rFonts w:ascii="標楷體" w:eastAsia="標楷體" w:hAnsi="標楷體"/>
                    </w:rPr>
                    <w:t>認識</w:t>
                  </w:r>
                  <w:r w:rsidR="00BA1559">
                    <w:rPr>
                      <w:rStyle w:val="1"/>
                      <w:rFonts w:ascii="標楷體" w:eastAsia="標楷體" w:hAnsi="標楷體" w:hint="eastAsia"/>
                    </w:rPr>
                    <w:t>權利救濟</w:t>
                  </w:r>
                  <w:r w:rsidR="00BA1559">
                    <w:rPr>
                      <w:rStyle w:val="1"/>
                      <w:rFonts w:ascii="標楷體" w:eastAsia="標楷體" w:hAnsi="標楷體"/>
                    </w:rPr>
                    <w:t>的</w:t>
                  </w:r>
                  <w:r w:rsidR="00BA1559">
                    <w:rPr>
                      <w:rStyle w:val="1"/>
                      <w:rFonts w:ascii="標楷體" w:eastAsia="標楷體" w:hAnsi="標楷體" w:hint="eastAsia"/>
                    </w:rPr>
                    <w:t>各種方式</w:t>
                  </w:r>
                  <w:r>
                    <w:rPr>
                      <w:rStyle w:val="1"/>
                      <w:rFonts w:ascii="標楷體" w:eastAsia="標楷體" w:hAnsi="標楷體"/>
                    </w:rPr>
                    <w:t>。</w:t>
                  </w:r>
                </w:p>
                <w:p w:rsidR="00000000" w:rsidRDefault="00BA1559" w:rsidP="00BA1559">
                  <w:pPr>
                    <w:pStyle w:val="FrameContents"/>
                    <w:ind w:left="420" w:hanging="240"/>
                  </w:pPr>
                  <w:r>
                    <w:rPr>
                      <w:rStyle w:val="1"/>
                      <w:rFonts w:ascii="標楷體" w:eastAsia="標楷體" w:hAnsi="標楷體"/>
                    </w:rPr>
                    <w:t xml:space="preserve">     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(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二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)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技能上：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1.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 xml:space="preserve"> </w:t>
                  </w:r>
                  <w:r>
                    <w:rPr>
                      <w:rStyle w:val="1"/>
                      <w:rFonts w:ascii="標楷體" w:eastAsia="標楷體" w:hAnsi="標楷體"/>
                    </w:rPr>
                    <w:t>培養學生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>戲劇表達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的能力。</w:t>
                  </w:r>
                </w:p>
                <w:p w:rsidR="00000000" w:rsidRDefault="00BA1559" w:rsidP="00BA1559">
                  <w:pPr>
                    <w:pStyle w:val="FrameContents"/>
                    <w:ind w:left="420" w:hanging="240"/>
                  </w:pPr>
                  <w:r>
                    <w:rPr>
                      <w:rStyle w:val="1"/>
                      <w:rFonts w:ascii="標楷體" w:eastAsia="標楷體" w:hAnsi="標楷體"/>
                    </w:rPr>
                    <w:t xml:space="preserve">     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(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三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)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情意上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: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 xml:space="preserve"> 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1.</w:t>
                  </w:r>
                  <w:r w:rsidRPr="00BA1559">
                    <w:rPr>
                      <w:rStyle w:val="1"/>
                      <w:rFonts w:ascii="標楷體" w:eastAsia="標楷體" w:hAnsi="標楷體" w:hint="eastAsia"/>
                    </w:rPr>
                    <w:t xml:space="preserve"> 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>欣賞同學的戲劇演出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>。</w:t>
                  </w:r>
                </w:p>
                <w:p w:rsidR="00000000" w:rsidRDefault="00BA1559" w:rsidP="00BA1559">
                  <w:pPr>
                    <w:pStyle w:val="FrameContents"/>
                  </w:pPr>
                  <w:r>
                    <w:rPr>
                      <w:rStyle w:val="1"/>
                      <w:rFonts w:ascii="標楷體" w:eastAsia="標楷體" w:hAnsi="標楷體" w:hint="eastAsia"/>
                    </w:rPr>
                    <w:t xml:space="preserve">                    </w:t>
                  </w:r>
                </w:p>
                <w:p w:rsidR="00000000" w:rsidRDefault="00122D96">
                  <w:pPr>
                    <w:pStyle w:val="15"/>
                    <w:numPr>
                      <w:ilvl w:val="0"/>
                      <w:numId w:val="1"/>
                    </w:numPr>
                    <w:tabs>
                      <w:tab w:val="left" w:pos="624"/>
                    </w:tabs>
                    <w:spacing w:line="340" w:lineRule="exact"/>
                    <w:ind w:left="624" w:right="242" w:hanging="624"/>
                    <w:jc w:val="both"/>
                    <w:textAlignment w:val="auto"/>
                  </w:pPr>
                  <w:r>
                    <w:rPr>
                      <w:rStyle w:val="1"/>
                      <w:rFonts w:ascii="標楷體" w:eastAsia="標楷體" w:hAnsi="標楷體"/>
                    </w:rPr>
                    <w:t>學生經驗：</w:t>
                  </w:r>
                </w:p>
                <w:p w:rsidR="00000000" w:rsidRDefault="00122D96">
                  <w:pPr>
                    <w:pStyle w:val="FrameContents"/>
                    <w:ind w:left="624"/>
                    <w:rPr>
                      <w:rStyle w:val="1"/>
                      <w:rFonts w:ascii="標楷體" w:eastAsia="標楷體" w:hAnsi="標楷體" w:hint="eastAsia"/>
                    </w:rPr>
                  </w:pPr>
                  <w:r>
                    <w:rPr>
                      <w:rStyle w:val="1"/>
                      <w:rFonts w:ascii="標楷體" w:eastAsia="標楷體" w:hAnsi="標楷體"/>
                    </w:rPr>
                    <w:t>已有初步的了解</w:t>
                  </w:r>
                  <w:r w:rsidR="00D461F6">
                    <w:rPr>
                      <w:rStyle w:val="1"/>
                      <w:rFonts w:ascii="標楷體" w:eastAsia="標楷體" w:hAnsi="標楷體" w:hint="eastAsia"/>
                    </w:rPr>
                    <w:t>戲劇呈現的方法，已經寫了符合規定的劇本，進行小組討論和預備</w:t>
                  </w:r>
                  <w:r>
                    <w:rPr>
                      <w:rStyle w:val="1"/>
                      <w:rFonts w:ascii="標楷體" w:eastAsia="標楷體" w:hAnsi="標楷體"/>
                    </w:rPr>
                    <w:t>。</w:t>
                  </w:r>
                </w:p>
                <w:p w:rsidR="00D461F6" w:rsidRDefault="00D461F6">
                  <w:pPr>
                    <w:pStyle w:val="FrameContents"/>
                    <w:ind w:left="624"/>
                    <w:rPr>
                      <w:rStyle w:val="1"/>
                      <w:rFonts w:ascii="標楷體" w:eastAsia="標楷體" w:hAnsi="標楷體" w:hint="eastAsia"/>
                    </w:rPr>
                  </w:pPr>
                  <w:r>
                    <w:rPr>
                      <w:rStyle w:val="1"/>
                      <w:rFonts w:ascii="標楷體" w:eastAsia="標楷體" w:hAnsi="標楷體" w:hint="eastAsia"/>
                    </w:rPr>
                    <w:t>已經了解權利救濟的內涵。</w:t>
                  </w:r>
                </w:p>
                <w:p w:rsidR="00D461F6" w:rsidRPr="00D461F6" w:rsidRDefault="00D461F6">
                  <w:pPr>
                    <w:pStyle w:val="FrameContents"/>
                    <w:ind w:left="624"/>
                  </w:pPr>
                  <w:r>
                    <w:rPr>
                      <w:rStyle w:val="1"/>
                      <w:rFonts w:ascii="標楷體" w:eastAsia="標楷體" w:hAnsi="標楷體" w:hint="eastAsia"/>
                    </w:rPr>
                    <w:t>劇本規定要有訴訟、上訴、一審二審，還有和解或是調停或是仲裁，並且要盡量依據真實法律來判刑。</w:t>
                  </w:r>
                </w:p>
                <w:p w:rsidR="00000000" w:rsidRDefault="00122D96">
                  <w:pPr>
                    <w:pStyle w:val="15"/>
                    <w:numPr>
                      <w:ilvl w:val="0"/>
                      <w:numId w:val="1"/>
                    </w:numPr>
                    <w:tabs>
                      <w:tab w:val="left" w:pos="624"/>
                    </w:tabs>
                    <w:spacing w:line="340" w:lineRule="exact"/>
                    <w:ind w:left="624" w:right="242" w:hanging="624"/>
                    <w:jc w:val="both"/>
                    <w:textAlignment w:val="auto"/>
                  </w:pPr>
                  <w:r>
                    <w:rPr>
                      <w:rStyle w:val="1"/>
                      <w:rFonts w:ascii="標楷體" w:eastAsia="標楷體" w:hAnsi="標楷體"/>
                    </w:rPr>
                    <w:t>教學活動：</w:t>
                  </w:r>
                </w:p>
                <w:p w:rsidR="00000000" w:rsidRDefault="00122D96">
                  <w:pPr>
                    <w:pStyle w:val="a9"/>
                    <w:ind w:left="624"/>
                  </w:pPr>
                  <w:r>
                    <w:rPr>
                      <w:rStyle w:val="1"/>
                      <w:rFonts w:ascii="標楷體" w:eastAsia="標楷體" w:hAnsi="標楷體"/>
                    </w:rPr>
                    <w:t>（</w:t>
                  </w:r>
                  <w:r>
                    <w:rPr>
                      <w:rStyle w:val="1"/>
                      <w:rFonts w:ascii="標楷體" w:eastAsia="標楷體" w:hAnsi="標楷體"/>
                    </w:rPr>
                    <w:t>1</w:t>
                  </w:r>
                  <w:r>
                    <w:rPr>
                      <w:rStyle w:val="1"/>
                      <w:rFonts w:ascii="標楷體" w:eastAsia="標楷體" w:hAnsi="標楷體"/>
                    </w:rPr>
                    <w:t>）</w:t>
                  </w:r>
                  <w:r w:rsidR="00D461F6">
                    <w:rPr>
                      <w:rStyle w:val="1"/>
                      <w:rFonts w:ascii="標楷體" w:eastAsia="標楷體" w:hAnsi="標楷體" w:hint="eastAsia"/>
                    </w:rPr>
                    <w:t>讓學生按照組別依序演出劇本，劇本是學生自行創作設計的，內容是關於全力救濟的型態</w:t>
                  </w:r>
                  <w:r>
                    <w:rPr>
                      <w:rStyle w:val="1"/>
                      <w:rFonts w:ascii="標楷體" w:eastAsia="標楷體" w:hAnsi="標楷體"/>
                    </w:rPr>
                    <w:t>。</w:t>
                  </w:r>
                </w:p>
                <w:p w:rsidR="00000000" w:rsidRDefault="00122D96">
                  <w:pPr>
                    <w:pStyle w:val="a9"/>
                    <w:ind w:left="624"/>
                  </w:pPr>
                  <w:r>
                    <w:rPr>
                      <w:rStyle w:val="1"/>
                      <w:rFonts w:ascii="標楷體" w:eastAsia="標楷體" w:hAnsi="標楷體"/>
                    </w:rPr>
                    <w:t>（</w:t>
                  </w:r>
                  <w:r>
                    <w:rPr>
                      <w:rStyle w:val="1"/>
                      <w:rFonts w:ascii="標楷體" w:eastAsia="標楷體" w:hAnsi="標楷體"/>
                    </w:rPr>
                    <w:t>2</w:t>
                  </w:r>
                  <w:r>
                    <w:rPr>
                      <w:rStyle w:val="1"/>
                      <w:rFonts w:ascii="標楷體" w:eastAsia="標楷體" w:hAnsi="標楷體"/>
                    </w:rPr>
                    <w:t>）</w:t>
                  </w:r>
                  <w:r w:rsidR="00D461F6">
                    <w:rPr>
                      <w:rStyle w:val="1"/>
                      <w:rFonts w:ascii="標楷體" w:eastAsia="標楷體" w:hAnsi="標楷體" w:hint="eastAsia"/>
                    </w:rPr>
                    <w:t>我跟春妍老師給予評論跟建議</w:t>
                  </w:r>
                  <w:r>
                    <w:rPr>
                      <w:rStyle w:val="1"/>
                      <w:rFonts w:ascii="標楷體" w:eastAsia="標楷體" w:hAnsi="標楷體"/>
                    </w:rPr>
                    <w:t>。</w:t>
                  </w:r>
                </w:p>
                <w:p w:rsidR="00000000" w:rsidRDefault="00122D96">
                  <w:pPr>
                    <w:pStyle w:val="15"/>
                    <w:numPr>
                      <w:ilvl w:val="0"/>
                      <w:numId w:val="1"/>
                    </w:numPr>
                    <w:tabs>
                      <w:tab w:val="left" w:pos="624"/>
                    </w:tabs>
                    <w:spacing w:line="340" w:lineRule="exact"/>
                    <w:ind w:left="624" w:right="242" w:hanging="624"/>
                    <w:jc w:val="both"/>
                    <w:textAlignment w:val="auto"/>
                  </w:pPr>
                  <w:r>
                    <w:rPr>
                      <w:rStyle w:val="1"/>
                      <w:rFonts w:ascii="標楷體" w:eastAsia="標楷體" w:hAnsi="標楷體"/>
                    </w:rPr>
                    <w:t>教學評量方式：</w:t>
                  </w:r>
                </w:p>
                <w:p w:rsidR="00000000" w:rsidRDefault="00D461F6">
                  <w:pPr>
                    <w:pStyle w:val="FrameContents"/>
                    <w:ind w:left="624"/>
                  </w:pPr>
                  <w:r>
                    <w:rPr>
                      <w:rStyle w:val="1"/>
                      <w:rFonts w:ascii="標楷體" w:eastAsia="標楷體" w:hAnsi="標楷體" w:hint="eastAsia"/>
                    </w:rPr>
                    <w:t>依照小組的戲劇表達、劇本、個人表現突破自己個性、台風、音量、</w:t>
                  </w:r>
                  <w:r w:rsidR="00016AE0">
                    <w:rPr>
                      <w:rStyle w:val="1"/>
                      <w:rFonts w:ascii="標楷體" w:eastAsia="標楷體" w:hAnsi="標楷體" w:hint="eastAsia"/>
                    </w:rPr>
                    <w:t>舞台效果等等來評分。</w:t>
                  </w:r>
                </w:p>
                <w:p w:rsidR="00000000" w:rsidRDefault="00122D96">
                  <w:pPr>
                    <w:pStyle w:val="15"/>
                    <w:numPr>
                      <w:ilvl w:val="0"/>
                      <w:numId w:val="1"/>
                    </w:numPr>
                    <w:tabs>
                      <w:tab w:val="left" w:pos="624"/>
                    </w:tabs>
                    <w:spacing w:line="340" w:lineRule="exact"/>
                    <w:ind w:left="624" w:right="242" w:hanging="624"/>
                    <w:jc w:val="both"/>
                    <w:textAlignment w:val="auto"/>
                  </w:pPr>
                  <w:r>
                    <w:rPr>
                      <w:rStyle w:val="1"/>
                      <w:rFonts w:ascii="標楷體" w:eastAsia="標楷體" w:hAnsi="標楷體"/>
                    </w:rPr>
                    <w:t>觀察的工具和觀察焦點：</w:t>
                  </w:r>
                </w:p>
                <w:p w:rsidR="00000000" w:rsidRDefault="00122D96" w:rsidP="00016AE0">
                  <w:pPr>
                    <w:pStyle w:val="15"/>
                    <w:spacing w:line="340" w:lineRule="exact"/>
                    <w:ind w:right="242"/>
                    <w:jc w:val="both"/>
                  </w:pPr>
                  <w:r>
                    <w:rPr>
                      <w:rStyle w:val="1"/>
                      <w:rFonts w:ascii="標楷體" w:eastAsia="標楷體" w:hAnsi="標楷體"/>
                    </w:rPr>
                    <w:t xml:space="preserve">      </w:t>
                  </w:r>
                  <w:r>
                    <w:rPr>
                      <w:rStyle w:val="1"/>
                      <w:rFonts w:ascii="標楷體" w:eastAsia="標楷體" w:hAnsi="標楷體"/>
                    </w:rPr>
                    <w:t>(</w:t>
                  </w:r>
                  <w:r>
                    <w:rPr>
                      <w:rStyle w:val="1"/>
                      <w:rFonts w:ascii="標楷體" w:eastAsia="標楷體" w:hAnsi="標楷體"/>
                    </w:rPr>
                    <w:t>一</w:t>
                  </w:r>
                  <w:r>
                    <w:rPr>
                      <w:rStyle w:val="1"/>
                      <w:rFonts w:ascii="標楷體" w:eastAsia="標楷體" w:hAnsi="標楷體"/>
                    </w:rPr>
                    <w:t>)</w:t>
                  </w:r>
                  <w:r>
                    <w:rPr>
                      <w:rStyle w:val="1"/>
                      <w:rFonts w:ascii="標楷體" w:eastAsia="標楷體" w:hAnsi="標楷體"/>
                    </w:rPr>
                    <w:t>觀察學生是否能將</w:t>
                  </w:r>
                  <w:r w:rsidR="00016AE0">
                    <w:rPr>
                      <w:rStyle w:val="1"/>
                      <w:rFonts w:ascii="標楷體" w:eastAsia="標楷體" w:hAnsi="標楷體" w:hint="eastAsia"/>
                    </w:rPr>
                    <w:t>課文結合在劇情中，並且有創意以及大方的表達戲劇的內容。</w:t>
                  </w:r>
                  <w:r>
                    <w:rPr>
                      <w:rStyle w:val="1"/>
                      <w:rFonts w:ascii="標楷體" w:eastAsia="標楷體" w:hAnsi="標楷體"/>
                    </w:rPr>
                    <w:t xml:space="preserve">        </w:t>
                  </w:r>
                  <w:r>
                    <w:rPr>
                      <w:rStyle w:val="1"/>
                      <w:rFonts w:ascii="標楷體" w:eastAsia="標楷體" w:hAnsi="標楷體"/>
                    </w:rPr>
                    <w:t xml:space="preserve"> </w:t>
                  </w:r>
                </w:p>
                <w:p w:rsidR="00000000" w:rsidRDefault="00016AE0">
                  <w:pPr>
                    <w:pStyle w:val="15"/>
                    <w:spacing w:line="340" w:lineRule="exact"/>
                    <w:ind w:right="242"/>
                    <w:jc w:val="both"/>
                  </w:pPr>
                  <w:r>
                    <w:rPr>
                      <w:rStyle w:val="1"/>
                      <w:rFonts w:ascii="標楷體" w:eastAsia="標楷體" w:hAnsi="標楷體"/>
                    </w:rPr>
                    <w:t xml:space="preserve">    </w:t>
                  </w:r>
                </w:p>
                <w:p w:rsidR="00000000" w:rsidRDefault="00122D96">
                  <w:pPr>
                    <w:pStyle w:val="FrameContents"/>
                    <w:numPr>
                      <w:ilvl w:val="0"/>
                      <w:numId w:val="1"/>
                    </w:numPr>
                    <w:tabs>
                      <w:tab w:val="left" w:pos="0"/>
                    </w:tabs>
                  </w:pPr>
                  <w:r>
                    <w:rPr>
                      <w:rStyle w:val="1"/>
                      <w:rFonts w:ascii="標楷體" w:eastAsia="標楷體" w:hAnsi="標楷體"/>
                    </w:rPr>
                    <w:t>回饋會談時間和地點：</w:t>
                  </w:r>
                </w:p>
                <w:p w:rsidR="00000000" w:rsidRDefault="00016AE0">
                  <w:pPr>
                    <w:pStyle w:val="FrameContents"/>
                    <w:ind w:left="624"/>
                  </w:pPr>
                  <w:r>
                    <w:rPr>
                      <w:rStyle w:val="1"/>
                      <w:rFonts w:ascii="標楷體" w:eastAsia="標楷體" w:hAnsi="標楷體"/>
                    </w:rPr>
                    <w:t>10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>9</w:t>
                  </w:r>
                  <w:r>
                    <w:rPr>
                      <w:rStyle w:val="1"/>
                      <w:rFonts w:ascii="標楷體" w:eastAsia="標楷體" w:hAnsi="標楷體"/>
                    </w:rPr>
                    <w:t>/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>6</w:t>
                  </w:r>
                  <w:r>
                    <w:rPr>
                      <w:rStyle w:val="1"/>
                      <w:rFonts w:ascii="標楷體" w:eastAsia="標楷體" w:hAnsi="標楷體"/>
                    </w:rPr>
                    <w:t>/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>23</w:t>
                  </w:r>
                  <w:r w:rsidR="00122D96">
                    <w:rPr>
                      <w:rStyle w:val="1"/>
                      <w:rFonts w:ascii="標楷體" w:eastAsia="標楷體" w:hAnsi="標楷體"/>
                    </w:rPr>
                    <w:t xml:space="preserve"> 16:00~16:35</w:t>
                  </w:r>
                  <w:r>
                    <w:rPr>
                      <w:rStyle w:val="1"/>
                      <w:rFonts w:ascii="標楷體" w:eastAsia="標楷體" w:hAnsi="標楷體"/>
                    </w:rPr>
                    <w:t>於</w:t>
                  </w:r>
                  <w:r>
                    <w:rPr>
                      <w:rStyle w:val="1"/>
                      <w:rFonts w:ascii="標楷體" w:eastAsia="標楷體" w:hAnsi="標楷體" w:hint="eastAsia"/>
                    </w:rPr>
                    <w:t>學務處</w:t>
                  </w:r>
                </w:p>
                <w:p w:rsidR="00000000" w:rsidRDefault="00122D96">
                  <w:pPr>
                    <w:pStyle w:val="FrameContents"/>
                  </w:pPr>
                </w:p>
              </w:txbxContent>
            </v:textbox>
          </v:shape>
        </w:pict>
      </w:r>
    </w:p>
    <w:p w:rsidR="00000000" w:rsidRDefault="00122D96">
      <w:pPr>
        <w:spacing w:line="300" w:lineRule="exact"/>
        <w:ind w:left="360"/>
        <w:rPr>
          <w:rFonts w:ascii="標楷體" w:eastAsia="標楷體" w:hAnsi="標楷體"/>
        </w:rPr>
      </w:pPr>
    </w:p>
    <w:p w:rsidR="00000000" w:rsidRDefault="00122D96">
      <w:pPr>
        <w:spacing w:line="300" w:lineRule="exact"/>
        <w:ind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000000" w:rsidRDefault="00122D96">
      <w:pPr>
        <w:spacing w:line="300" w:lineRule="exact"/>
        <w:ind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000000" w:rsidRDefault="00122D96">
      <w:pPr>
        <w:sectPr w:rsidR="00000000">
          <w:pgSz w:w="11906" w:h="16838"/>
          <w:pgMar w:top="435" w:right="850" w:bottom="1134" w:left="360" w:header="720" w:footer="720" w:gutter="0"/>
          <w:cols w:space="720"/>
          <w:docGrid w:linePitch="600" w:charSpace="32768"/>
        </w:sectPr>
      </w:pPr>
    </w:p>
    <w:p w:rsidR="00000000" w:rsidRDefault="00122D96">
      <w:pPr>
        <w:spacing w:after="3" w:line="160" w:lineRule="exact"/>
        <w:rPr>
          <w:rFonts w:ascii="標楷體" w:eastAsia="標楷體" w:hAnsi="標楷體" w:cs="Times New Roman"/>
          <w:sz w:val="16"/>
          <w:szCs w:val="16"/>
        </w:rPr>
      </w:pPr>
    </w:p>
    <w:p w:rsidR="00000000" w:rsidRDefault="00B60D3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546215" cy="9013825"/>
            <wp:effectExtent l="19050" t="0" r="6985" b="0"/>
            <wp:docPr id="8" name="圖片 8" descr="IMG_607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076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20" t="2412" r="8275" b="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0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22D96">
      <w:pPr>
        <w:pageBreakBefore/>
        <w:ind w:right="-20"/>
        <w:rPr>
          <w:rFonts w:ascii="標楷體" w:eastAsia="標楷體" w:hAnsi="標楷體" w:cs="Arial"/>
          <w:color w:val="000000"/>
          <w:w w:val="91"/>
          <w:sz w:val="28"/>
          <w:szCs w:val="28"/>
        </w:rPr>
      </w:pPr>
    </w:p>
    <w:p w:rsidR="00000000" w:rsidRDefault="00B60D39">
      <w:pPr>
        <w:ind w:right="-20"/>
      </w:pPr>
      <w:r>
        <w:rPr>
          <w:rFonts w:ascii="標楷體" w:eastAsia="標楷體" w:hAnsi="標楷體" w:cs="Times New Roman"/>
          <w:noProof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4445</wp:posOffset>
            </wp:positionV>
            <wp:extent cx="6432550" cy="8477885"/>
            <wp:effectExtent l="19050" t="0" r="6350" b="0"/>
            <wp:wrapTight wrapText="bothSides">
              <wp:wrapPolygon edited="0">
                <wp:start x="-64" y="0"/>
                <wp:lineTo x="-64" y="21550"/>
                <wp:lineTo x="21621" y="21550"/>
                <wp:lineTo x="21621" y="0"/>
                <wp:lineTo x="-64" y="0"/>
              </wp:wrapPolygon>
            </wp:wrapTight>
            <wp:docPr id="6" name="圖片 6" descr="IMG_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0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72" r="5600" b="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47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122D96">
      <w:pPr>
        <w:spacing w:after="79" w:line="240" w:lineRule="exact"/>
        <w:rPr>
          <w:rFonts w:ascii="標楷體" w:eastAsia="標楷體" w:hAnsi="標楷體" w:cs="Times New Roman"/>
          <w:szCs w:val="24"/>
        </w:rPr>
      </w:pPr>
    </w:p>
    <w:p w:rsidR="00000000" w:rsidRDefault="00122D96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000000" w:rsidRDefault="00122D96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000000" w:rsidRDefault="00122D96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000000" w:rsidRDefault="00122D96">
      <w:pPr>
        <w:sectPr w:rsidR="00000000">
          <w:pgSz w:w="11906" w:h="16838"/>
          <w:pgMar w:top="269" w:right="850" w:bottom="1134" w:left="691" w:header="720" w:footer="720" w:gutter="0"/>
          <w:cols w:space="720"/>
          <w:docGrid w:linePitch="600" w:charSpace="32768"/>
        </w:sectPr>
      </w:pPr>
    </w:p>
    <w:p w:rsidR="00000000" w:rsidRDefault="00122D96">
      <w:pPr>
        <w:pageBreakBefore/>
        <w:ind w:left="216" w:right="-20"/>
      </w:pPr>
      <w:r>
        <w:rPr>
          <w:rStyle w:val="1"/>
          <w:rFonts w:ascii="標楷體" w:eastAsia="標楷體" w:hAnsi="標楷體" w:cs="Arial"/>
          <w:color w:val="000000"/>
          <w:w w:val="91"/>
          <w:sz w:val="28"/>
          <w:szCs w:val="28"/>
        </w:rPr>
        <w:lastRenderedPageBreak/>
        <w:t>表</w:t>
      </w:r>
      <w:r>
        <w:rPr>
          <w:rStyle w:val="1"/>
          <w:rFonts w:ascii="標楷體" w:eastAsia="標楷體" w:hAnsi="標楷體" w:cs="Arial"/>
          <w:color w:val="000000"/>
          <w:spacing w:val="-7"/>
          <w:sz w:val="28"/>
          <w:szCs w:val="28"/>
        </w:rPr>
        <w:t xml:space="preserve"> </w:t>
      </w:r>
      <w:r>
        <w:rPr>
          <w:rStyle w:val="1"/>
          <w:rFonts w:ascii="標楷體" w:eastAsia="標楷體" w:hAnsi="標楷體" w:cs="Times New Roman"/>
          <w:b/>
          <w:bCs/>
          <w:color w:val="000000"/>
          <w:sz w:val="28"/>
          <w:szCs w:val="28"/>
        </w:rPr>
        <w:t>4</w:t>
      </w:r>
    </w:p>
    <w:p w:rsidR="00000000" w:rsidRDefault="00122D96">
      <w:pPr>
        <w:spacing w:before="17"/>
        <w:ind w:left="2294" w:right="-20"/>
      </w:pPr>
      <w:r>
        <w:rPr>
          <w:rStyle w:val="1"/>
          <w:rFonts w:ascii="標楷體" w:eastAsia="標楷體" w:hAnsi="標楷體" w:cs="Arial"/>
          <w:color w:val="000000"/>
          <w:w w:val="91"/>
          <w:sz w:val="28"/>
          <w:szCs w:val="28"/>
        </w:rPr>
        <w:t>基隆市立南榮</w:t>
      </w:r>
      <w:r>
        <w:rPr>
          <w:rStyle w:val="1"/>
          <w:rFonts w:ascii="標楷體" w:eastAsia="標楷體" w:hAnsi="標楷體" w:cs="Arial"/>
          <w:color w:val="000000"/>
          <w:spacing w:val="-2"/>
          <w:w w:val="91"/>
          <w:sz w:val="28"/>
          <w:szCs w:val="28"/>
        </w:rPr>
        <w:t>國</w:t>
      </w:r>
      <w:r>
        <w:rPr>
          <w:rStyle w:val="1"/>
          <w:rFonts w:ascii="標楷體" w:eastAsia="標楷體" w:hAnsi="標楷體" w:cs="Arial"/>
          <w:color w:val="000000"/>
          <w:spacing w:val="-3"/>
          <w:w w:val="91"/>
          <w:sz w:val="28"/>
          <w:szCs w:val="28"/>
        </w:rPr>
        <w:t>中</w:t>
      </w:r>
      <w:r>
        <w:rPr>
          <w:rStyle w:val="1"/>
          <w:rFonts w:ascii="標楷體" w:eastAsia="標楷體" w:hAnsi="標楷體" w:cs="Arial"/>
          <w:color w:val="000000"/>
          <w:w w:val="91"/>
          <w:sz w:val="28"/>
          <w:szCs w:val="28"/>
        </w:rPr>
        <w:t>公開觀</w:t>
      </w:r>
      <w:r>
        <w:rPr>
          <w:rStyle w:val="1"/>
          <w:rFonts w:ascii="標楷體" w:eastAsia="標楷體" w:hAnsi="標楷體" w:cs="Arial"/>
          <w:color w:val="000000"/>
          <w:spacing w:val="1"/>
          <w:w w:val="91"/>
          <w:sz w:val="28"/>
          <w:szCs w:val="28"/>
        </w:rPr>
        <w:t>課</w:t>
      </w:r>
      <w:r>
        <w:rPr>
          <w:rStyle w:val="1"/>
          <w:rFonts w:ascii="標楷體" w:eastAsia="標楷體" w:hAnsi="標楷體" w:cs="Arial"/>
          <w:color w:val="000000"/>
          <w:w w:val="91"/>
          <w:sz w:val="28"/>
          <w:szCs w:val="28"/>
        </w:rPr>
        <w:t>教師</w:t>
      </w:r>
      <w:r>
        <w:rPr>
          <w:rStyle w:val="1"/>
          <w:rFonts w:ascii="標楷體" w:eastAsia="標楷體" w:hAnsi="標楷體" w:cs="Arial"/>
          <w:color w:val="000000"/>
          <w:spacing w:val="-2"/>
          <w:w w:val="91"/>
          <w:sz w:val="28"/>
          <w:szCs w:val="28"/>
        </w:rPr>
        <w:t>自我</w:t>
      </w:r>
      <w:r>
        <w:rPr>
          <w:rStyle w:val="1"/>
          <w:rFonts w:ascii="標楷體" w:eastAsia="標楷體" w:hAnsi="標楷體" w:cs="Arial"/>
          <w:color w:val="000000"/>
          <w:w w:val="91"/>
          <w:sz w:val="28"/>
          <w:szCs w:val="28"/>
        </w:rPr>
        <w:t>省思檢核表</w:t>
      </w:r>
    </w:p>
    <w:p w:rsidR="00000000" w:rsidRDefault="00122D96">
      <w:pPr>
        <w:spacing w:line="480" w:lineRule="exact"/>
        <w:jc w:val="both"/>
      </w:pPr>
      <w:r>
        <w:rPr>
          <w:rStyle w:val="1"/>
          <w:rFonts w:ascii="標楷體" w:eastAsia="標楷體" w:hAnsi="標楷體"/>
        </w:rPr>
        <w:t>教師姓名：</w:t>
      </w:r>
      <w:r>
        <w:rPr>
          <w:rStyle w:val="1"/>
          <w:rFonts w:ascii="標楷體" w:eastAsia="標楷體" w:hAnsi="標楷體"/>
        </w:rPr>
        <w:t xml:space="preserve">  </w:t>
      </w:r>
      <w:r>
        <w:rPr>
          <w:rStyle w:val="1"/>
          <w:rFonts w:ascii="標楷體" w:eastAsia="標楷體" w:hAnsi="標楷體"/>
        </w:rPr>
        <w:t>任教年級：</w:t>
      </w:r>
      <w:r>
        <w:rPr>
          <w:rStyle w:val="1"/>
          <w:rFonts w:ascii="標楷體" w:eastAsia="標楷體" w:hAnsi="標楷體"/>
        </w:rPr>
        <w:t>_</w:t>
      </w:r>
      <w:r w:rsidR="000D4ECE">
        <w:rPr>
          <w:rStyle w:val="1"/>
          <w:rFonts w:ascii="標楷體" w:eastAsia="標楷體" w:hAnsi="標楷體" w:hint="eastAsia"/>
        </w:rPr>
        <w:t>801.802</w:t>
      </w:r>
      <w:r>
        <w:rPr>
          <w:rStyle w:val="1"/>
          <w:rFonts w:ascii="標楷體" w:eastAsia="標楷體" w:hAnsi="標楷體"/>
        </w:rPr>
        <w:t xml:space="preserve">____ </w:t>
      </w:r>
      <w:r>
        <w:rPr>
          <w:rStyle w:val="1"/>
          <w:rFonts w:ascii="標楷體" w:eastAsia="標楷體" w:hAnsi="標楷體"/>
        </w:rPr>
        <w:t>任教科目：</w:t>
      </w:r>
      <w:r>
        <w:rPr>
          <w:rStyle w:val="1"/>
          <w:rFonts w:ascii="標楷體" w:eastAsia="標楷體" w:hAnsi="標楷體"/>
          <w:u w:val="single"/>
        </w:rPr>
        <w:t xml:space="preserve">_ </w:t>
      </w:r>
      <w:r w:rsidR="000D4ECE">
        <w:rPr>
          <w:rStyle w:val="1"/>
          <w:rFonts w:ascii="標楷體" w:eastAsia="標楷體" w:hAnsi="標楷體" w:hint="eastAsia"/>
          <w:u w:val="single"/>
        </w:rPr>
        <w:t>公民</w:t>
      </w:r>
      <w:r>
        <w:rPr>
          <w:rStyle w:val="1"/>
          <w:rFonts w:ascii="標楷體" w:eastAsia="標楷體" w:hAnsi="標楷體"/>
          <w:u w:val="single"/>
        </w:rPr>
        <w:t xml:space="preserve">    </w:t>
      </w:r>
      <w:r>
        <w:rPr>
          <w:rStyle w:val="1"/>
          <w:rFonts w:ascii="標楷體" w:eastAsia="標楷體" w:hAnsi="標楷體"/>
        </w:rPr>
        <w:t>日期：</w:t>
      </w:r>
      <w:r>
        <w:rPr>
          <w:rStyle w:val="1"/>
          <w:rFonts w:ascii="標楷體" w:eastAsia="標楷體" w:hAnsi="標楷體"/>
        </w:rPr>
        <w:t>_</w:t>
      </w:r>
      <w:r w:rsidR="000D4ECE">
        <w:rPr>
          <w:rStyle w:val="1"/>
          <w:rFonts w:ascii="標楷體" w:eastAsia="標楷體" w:hAnsi="標楷體" w:hint="eastAsia"/>
        </w:rPr>
        <w:t>109.6.23</w:t>
      </w:r>
      <w:r>
        <w:rPr>
          <w:rStyle w:val="1"/>
          <w:rFonts w:ascii="標楷體" w:eastAsia="標楷體" w:hAnsi="標楷體"/>
        </w:rPr>
        <w:t>_____</w:t>
      </w:r>
    </w:p>
    <w:tbl>
      <w:tblPr>
        <w:tblW w:w="0" w:type="auto"/>
        <w:tblInd w:w="108" w:type="dxa"/>
        <w:tblLayout w:type="fixed"/>
        <w:tblLook w:val="0000"/>
      </w:tblPr>
      <w:tblGrid>
        <w:gridCol w:w="591"/>
        <w:gridCol w:w="7510"/>
        <w:gridCol w:w="639"/>
        <w:gridCol w:w="642"/>
        <w:gridCol w:w="643"/>
      </w:tblGrid>
      <w:tr w:rsidR="00000000">
        <w:trPr>
          <w:cantSplit/>
          <w:trHeight w:val="20"/>
        </w:trPr>
        <w:tc>
          <w:tcPr>
            <w:tcW w:w="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000000" w:rsidRDefault="00122D96">
            <w:pPr>
              <w:spacing w:line="240" w:lineRule="atLeast"/>
              <w:jc w:val="both"/>
            </w:pPr>
            <w:r>
              <w:rPr>
                <w:rStyle w:val="1"/>
                <w:rFonts w:ascii="標楷體" w:eastAsia="標楷體" w:hAnsi="標楷體"/>
              </w:rPr>
              <w:t>層面</w:t>
            </w:r>
          </w:p>
        </w:tc>
        <w:tc>
          <w:tcPr>
            <w:tcW w:w="7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評鑑指標</w:t>
            </w:r>
            <w:r>
              <w:rPr>
                <w:rStyle w:val="1"/>
                <w:rFonts w:ascii="標楷體" w:eastAsia="標楷體" w:hAnsi="標楷體"/>
              </w:rPr>
              <w:t xml:space="preserve"> </w:t>
            </w:r>
            <w:r>
              <w:rPr>
                <w:rStyle w:val="1"/>
                <w:rFonts w:ascii="標楷體" w:eastAsia="標楷體" w:hAnsi="標楷體"/>
              </w:rPr>
              <w:t xml:space="preserve">/ </w:t>
            </w:r>
            <w:r>
              <w:rPr>
                <w:rStyle w:val="1"/>
                <w:rFonts w:ascii="標楷體" w:eastAsia="標楷體" w:hAnsi="標楷體"/>
              </w:rPr>
              <w:t>參考檢核重點</w:t>
            </w:r>
          </w:p>
          <w:p w:rsidR="00000000" w:rsidRDefault="00122D96">
            <w:pPr>
              <w:spacing w:line="240" w:lineRule="atLeast"/>
              <w:jc w:val="center"/>
            </w:pPr>
          </w:p>
        </w:tc>
        <w:tc>
          <w:tcPr>
            <w:tcW w:w="1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評</w:t>
            </w:r>
            <w:r>
              <w:rPr>
                <w:rStyle w:val="1"/>
                <w:rFonts w:ascii="標楷體" w:eastAsia="標楷體" w:hAnsi="標楷體"/>
              </w:rPr>
              <w:t xml:space="preserve">    </w:t>
            </w:r>
            <w:r>
              <w:rPr>
                <w:rStyle w:val="1"/>
                <w:rFonts w:ascii="標楷體" w:eastAsia="標楷體" w:hAnsi="標楷體"/>
              </w:rPr>
              <w:t>量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值得推薦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通過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亟待改進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A.</w:t>
            </w:r>
          </w:p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課</w:t>
            </w:r>
          </w:p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程</w:t>
            </w:r>
          </w:p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設</w:t>
            </w:r>
          </w:p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計</w:t>
            </w:r>
          </w:p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與</w:t>
            </w:r>
          </w:p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教</w:t>
            </w:r>
          </w:p>
          <w:p w:rsidR="00000000" w:rsidRDefault="00122D96">
            <w:pPr>
              <w:spacing w:line="240" w:lineRule="atLeast"/>
              <w:jc w:val="center"/>
            </w:pPr>
            <w:r>
              <w:rPr>
                <w:rStyle w:val="1"/>
                <w:rFonts w:ascii="標楷體" w:eastAsia="標楷體" w:hAnsi="標楷體"/>
              </w:rPr>
              <w:t>學</w:t>
            </w:r>
          </w:p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A-1</w:t>
            </w:r>
            <w:r>
              <w:rPr>
                <w:rStyle w:val="1"/>
                <w:rFonts w:ascii="標楷體" w:eastAsia="標楷體" w:hAnsi="標楷體"/>
              </w:rPr>
              <w:t>展現課程設計能力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 xml:space="preserve">   </w:t>
            </w:r>
            <w:r>
              <w:rPr>
                <w:rStyle w:val="1"/>
                <w:rFonts w:ascii="標楷體" w:eastAsia="標楷體" w:hAnsi="標楷體"/>
              </w:rPr>
              <w:t xml:space="preserve">A-1-1 </w:t>
            </w:r>
            <w:r>
              <w:rPr>
                <w:rStyle w:val="1"/>
                <w:rFonts w:ascii="標楷體" w:eastAsia="標楷體" w:hAnsi="標楷體"/>
              </w:rPr>
              <w:t>選用合適教材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ind w:firstLine="360"/>
            </w:pPr>
            <w:r>
              <w:rPr>
                <w:rStyle w:val="1"/>
                <w:rFonts w:ascii="標楷體" w:eastAsia="標楷體" w:hAnsi="標楷體"/>
              </w:rPr>
              <w:t>A-1-2</w:t>
            </w:r>
            <w:r>
              <w:rPr>
                <w:rStyle w:val="1"/>
                <w:rFonts w:ascii="標楷體" w:eastAsia="標楷體" w:hAnsi="標楷體"/>
              </w:rPr>
              <w:t>研擬任教科目授課大綱或教學進度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A-2</w:t>
            </w:r>
            <w:r>
              <w:rPr>
                <w:rStyle w:val="1"/>
                <w:rFonts w:ascii="標楷體" w:eastAsia="標楷體" w:hAnsi="標楷體"/>
              </w:rPr>
              <w:t>研擬適切的教學計畫（教案）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 xml:space="preserve">   </w:t>
            </w:r>
            <w:r>
              <w:rPr>
                <w:rStyle w:val="1"/>
                <w:rFonts w:ascii="標楷體" w:eastAsia="標楷體" w:hAnsi="標楷體"/>
              </w:rPr>
              <w:t>A-2-1</w:t>
            </w:r>
            <w:r>
              <w:rPr>
                <w:rStyle w:val="1"/>
                <w:rFonts w:ascii="標楷體" w:eastAsia="標楷體" w:hAnsi="標楷體"/>
              </w:rPr>
              <w:t>符合課程單元既定的教學目標</w:t>
            </w:r>
            <w:r>
              <w:rPr>
                <w:rStyle w:val="1"/>
                <w:rFonts w:ascii="標楷體" w:eastAsia="標楷體" w:hAnsi="標楷體"/>
              </w:rPr>
              <w:t>(</w:t>
            </w:r>
            <w:r>
              <w:rPr>
                <w:rStyle w:val="1"/>
                <w:rFonts w:ascii="標楷體" w:eastAsia="標楷體" w:hAnsi="標楷體"/>
              </w:rPr>
              <w:t>分段能力指標</w:t>
            </w:r>
            <w:r>
              <w:rPr>
                <w:rStyle w:val="1"/>
                <w:rFonts w:ascii="標楷體" w:eastAsia="標楷體" w:hAnsi="標楷體"/>
              </w:rPr>
              <w:t>)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tabs>
                <w:tab w:val="left" w:pos="870"/>
              </w:tabs>
              <w:spacing w:line="240" w:lineRule="atLeast"/>
              <w:jc w:val="both"/>
            </w:pPr>
            <w:r>
              <w:rPr>
                <w:rStyle w:val="1"/>
                <w:rFonts w:ascii="標楷體" w:eastAsia="標楷體" w:hAnsi="標楷體"/>
              </w:rPr>
              <w:t xml:space="preserve">   </w:t>
            </w:r>
            <w:r>
              <w:rPr>
                <w:rStyle w:val="1"/>
                <w:rFonts w:ascii="標楷體" w:eastAsia="標楷體" w:hAnsi="標楷體"/>
              </w:rPr>
              <w:t>A-2-2</w:t>
            </w:r>
            <w:r>
              <w:rPr>
                <w:rStyle w:val="1"/>
                <w:rFonts w:ascii="標楷體" w:eastAsia="標楷體" w:hAnsi="標楷體"/>
              </w:rPr>
              <w:t>依據既定的教學目標和學生程度，規劃適切的學習教材</w:t>
            </w:r>
          </w:p>
          <w:p w:rsidR="00000000" w:rsidRDefault="00122D96">
            <w:pPr>
              <w:tabs>
                <w:tab w:val="left" w:pos="870"/>
              </w:tabs>
              <w:spacing w:line="240" w:lineRule="atLeast"/>
              <w:ind w:firstLine="960"/>
              <w:jc w:val="both"/>
            </w:pPr>
            <w:r>
              <w:rPr>
                <w:rStyle w:val="1"/>
                <w:rFonts w:ascii="標楷體" w:eastAsia="標楷體" w:hAnsi="標楷體"/>
              </w:rPr>
              <w:t>和教學資源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A-3</w:t>
            </w:r>
            <w:r>
              <w:rPr>
                <w:rStyle w:val="1"/>
                <w:rFonts w:ascii="標楷體" w:eastAsia="標楷體" w:hAnsi="標楷體"/>
              </w:rPr>
              <w:t>精熟任教學科領域知識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tabs>
                <w:tab w:val="left" w:pos="870"/>
              </w:tabs>
              <w:spacing w:line="240" w:lineRule="atLeast"/>
              <w:jc w:val="both"/>
            </w:pPr>
            <w:r>
              <w:rPr>
                <w:rStyle w:val="1"/>
                <w:rFonts w:ascii="標楷體" w:eastAsia="標楷體" w:hAnsi="標楷體"/>
              </w:rPr>
              <w:t xml:space="preserve">   </w:t>
            </w:r>
            <w:r>
              <w:rPr>
                <w:rStyle w:val="1"/>
                <w:rFonts w:ascii="標楷體" w:eastAsia="標楷體" w:hAnsi="標楷體"/>
              </w:rPr>
              <w:t>A-3-1</w:t>
            </w:r>
            <w:r>
              <w:rPr>
                <w:rStyle w:val="1"/>
                <w:rFonts w:ascii="標楷體" w:eastAsia="標楷體" w:hAnsi="標楷體"/>
              </w:rPr>
              <w:t>正確掌握任教單元的教材內容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tabs>
                <w:tab w:val="left" w:pos="870"/>
              </w:tabs>
              <w:spacing w:line="240" w:lineRule="atLeast"/>
              <w:jc w:val="both"/>
            </w:pPr>
            <w:r>
              <w:rPr>
                <w:rStyle w:val="1"/>
                <w:rFonts w:ascii="標楷體" w:eastAsia="標楷體" w:hAnsi="標楷體"/>
              </w:rPr>
              <w:t xml:space="preserve">   </w:t>
            </w:r>
            <w:r>
              <w:rPr>
                <w:rStyle w:val="1"/>
                <w:rFonts w:ascii="標楷體" w:eastAsia="標楷體" w:hAnsi="標楷體"/>
              </w:rPr>
              <w:t>A-3-</w:t>
            </w:r>
            <w:r>
              <w:rPr>
                <w:rStyle w:val="1"/>
                <w:rFonts w:ascii="標楷體" w:eastAsia="標楷體" w:hAnsi="標楷體"/>
              </w:rPr>
              <w:t>2</w:t>
            </w:r>
            <w:r>
              <w:rPr>
                <w:rStyle w:val="1"/>
                <w:rFonts w:ascii="標楷體" w:eastAsia="標楷體" w:hAnsi="標楷體"/>
              </w:rPr>
              <w:t>有效連結學生的新舊知識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B-2</w:t>
            </w:r>
            <w:r>
              <w:rPr>
                <w:rStyle w:val="1"/>
                <w:rFonts w:ascii="標楷體" w:eastAsia="標楷體" w:hAnsi="標楷體"/>
              </w:rPr>
              <w:t>營造積極的班級學習氣氛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tabs>
                <w:tab w:val="left" w:pos="870"/>
              </w:tabs>
              <w:ind w:firstLine="360"/>
              <w:jc w:val="both"/>
            </w:pPr>
            <w:r>
              <w:rPr>
                <w:rStyle w:val="1"/>
                <w:rFonts w:ascii="標楷體" w:eastAsia="標楷體" w:hAnsi="標楷體"/>
              </w:rPr>
              <w:t>B-2-1</w:t>
            </w:r>
            <w:r>
              <w:rPr>
                <w:rStyle w:val="1"/>
                <w:rFonts w:ascii="標楷體" w:eastAsia="標楷體" w:hAnsi="標楷體"/>
              </w:rPr>
              <w:t>善於運用學生自治組織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tabs>
                <w:tab w:val="left" w:pos="870"/>
              </w:tabs>
              <w:ind w:firstLine="360"/>
              <w:jc w:val="both"/>
            </w:pPr>
            <w:r>
              <w:rPr>
                <w:rStyle w:val="1"/>
                <w:rFonts w:ascii="標楷體" w:eastAsia="標楷體" w:hAnsi="標楷體"/>
              </w:rPr>
              <w:t>B-2-2</w:t>
            </w:r>
            <w:r>
              <w:rPr>
                <w:rStyle w:val="1"/>
                <w:rFonts w:ascii="標楷體" w:eastAsia="標楷體" w:hAnsi="標楷體"/>
              </w:rPr>
              <w:t>布置或安排適當的學習環境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C-2</w:t>
            </w:r>
            <w:r>
              <w:rPr>
                <w:rStyle w:val="1"/>
                <w:rFonts w:ascii="標楷體" w:eastAsia="標楷體" w:hAnsi="標楷體"/>
              </w:rPr>
              <w:t>研發教材、教法或教具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C-2-1</w:t>
            </w:r>
            <w:r>
              <w:rPr>
                <w:rStyle w:val="1"/>
                <w:rFonts w:ascii="標楷體" w:eastAsia="標楷體" w:hAnsi="標楷體"/>
              </w:rPr>
              <w:t>根據教學需要，自製教具或教學媒體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C-2-2</w:t>
            </w:r>
            <w:r>
              <w:rPr>
                <w:rStyle w:val="1"/>
                <w:rFonts w:ascii="標楷體" w:eastAsia="標楷體" w:hAnsi="標楷體"/>
              </w:rPr>
              <w:t>掌握教育新知以改進或創新教學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C-2-3</w:t>
            </w:r>
            <w:r>
              <w:rPr>
                <w:rStyle w:val="1"/>
                <w:rFonts w:ascii="標楷體" w:eastAsia="標楷體" w:hAnsi="標楷體"/>
              </w:rPr>
              <w:t>與校內外教師同儕研發教材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C-4</w:t>
            </w:r>
            <w:r>
              <w:rPr>
                <w:rStyle w:val="1"/>
                <w:rFonts w:ascii="標楷體" w:eastAsia="標楷體" w:hAnsi="標楷體"/>
              </w:rPr>
              <w:t>反思教學並尋求專業成長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C-4-1</w:t>
            </w:r>
            <w:r>
              <w:rPr>
                <w:rStyle w:val="1"/>
                <w:rFonts w:ascii="標楷體" w:eastAsia="標楷體" w:hAnsi="標楷體"/>
              </w:rPr>
              <w:t>進行自我教學省思，瞭解自己的教學優缺點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C-4-2</w:t>
            </w:r>
            <w:r>
              <w:rPr>
                <w:rStyle w:val="1"/>
                <w:rFonts w:ascii="標楷體" w:eastAsia="標楷體" w:hAnsi="標楷體"/>
              </w:rPr>
              <w:t>根據同事、學生或家長回饋意見，強化教學省思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C-4-3</w:t>
            </w:r>
            <w:r>
              <w:rPr>
                <w:rStyle w:val="1"/>
                <w:rFonts w:ascii="標楷體" w:eastAsia="標楷體" w:hAnsi="標楷體"/>
              </w:rPr>
              <w:t>依據</w:t>
            </w:r>
            <w:r>
              <w:rPr>
                <w:rStyle w:val="1"/>
                <w:rFonts w:ascii="標楷體" w:eastAsia="標楷體" w:hAnsi="標楷體"/>
              </w:rPr>
              <w:t>省思結果，提出專業成長計畫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C-4-4</w:t>
            </w:r>
            <w:r>
              <w:rPr>
                <w:rStyle w:val="1"/>
                <w:rFonts w:ascii="標楷體" w:eastAsia="標楷體" w:hAnsi="標楷體"/>
              </w:rPr>
              <w:t>整理教學文件及省思結果，建立個人教學檔案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D.</w:t>
            </w:r>
          </w:p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敬</w:t>
            </w:r>
          </w:p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業</w:t>
            </w:r>
          </w:p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精</w:t>
            </w:r>
          </w:p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神</w:t>
            </w:r>
          </w:p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與</w:t>
            </w:r>
          </w:p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態</w:t>
            </w:r>
          </w:p>
          <w:p w:rsidR="00000000" w:rsidRDefault="00122D96">
            <w:pPr>
              <w:tabs>
                <w:tab w:val="left" w:pos="870"/>
              </w:tabs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度</w:t>
            </w:r>
          </w:p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D-1</w:t>
            </w:r>
            <w:r>
              <w:rPr>
                <w:rStyle w:val="1"/>
                <w:rFonts w:ascii="標楷體" w:eastAsia="標楷體" w:hAnsi="標楷體"/>
              </w:rPr>
              <w:t>信守教育專業倫理規範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120"/>
            </w:pPr>
            <w:r>
              <w:rPr>
                <w:rStyle w:val="1"/>
                <w:rFonts w:ascii="標楷體" w:eastAsia="標楷體" w:hAnsi="標楷體"/>
              </w:rPr>
              <w:t xml:space="preserve">  </w:t>
            </w:r>
            <w:r>
              <w:rPr>
                <w:rStyle w:val="1"/>
                <w:rFonts w:ascii="標楷體" w:eastAsia="標楷體" w:hAnsi="標楷體"/>
              </w:rPr>
              <w:t>D-1-3</w:t>
            </w:r>
            <w:r>
              <w:rPr>
                <w:rStyle w:val="1"/>
                <w:rFonts w:ascii="標楷體" w:eastAsia="標楷體" w:hAnsi="標楷體"/>
              </w:rPr>
              <w:t>尊重學生及家長資料的隱私性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360"/>
            </w:pPr>
            <w:r>
              <w:rPr>
                <w:rStyle w:val="1"/>
                <w:rFonts w:ascii="標楷體" w:eastAsia="標楷體" w:hAnsi="標楷體"/>
              </w:rPr>
              <w:t>D-1-4</w:t>
            </w:r>
            <w:r>
              <w:rPr>
                <w:rStyle w:val="1"/>
                <w:rFonts w:ascii="標楷體" w:eastAsia="標楷體" w:hAnsi="標楷體"/>
              </w:rPr>
              <w:t>關懷文化與經濟弱勢的學生，尊重其受教權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/>
        </w:tc>
        <w:tc>
          <w:tcPr>
            <w:tcW w:w="94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spacing w:line="240" w:lineRule="atLeast"/>
            </w:pPr>
            <w:r>
              <w:rPr>
                <w:rStyle w:val="1"/>
                <w:rFonts w:ascii="標楷體" w:eastAsia="標楷體" w:hAnsi="標楷體"/>
              </w:rPr>
              <w:t>D-2</w:t>
            </w:r>
            <w:r>
              <w:rPr>
                <w:rStyle w:val="1"/>
                <w:rFonts w:ascii="標楷體" w:eastAsia="標楷體" w:hAnsi="標楷體"/>
              </w:rPr>
              <w:t>願意投入時間與精力服奉獻教育社群</w:t>
            </w: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120"/>
            </w:pPr>
            <w:r>
              <w:rPr>
                <w:rStyle w:val="1"/>
                <w:rFonts w:ascii="標楷體" w:eastAsia="標楷體" w:hAnsi="標楷體"/>
              </w:rPr>
              <w:t xml:space="preserve">  </w:t>
            </w:r>
            <w:r>
              <w:rPr>
                <w:rStyle w:val="1"/>
                <w:rFonts w:ascii="標楷體" w:eastAsia="標楷體" w:hAnsi="標楷體"/>
              </w:rPr>
              <w:t>D-2-1</w:t>
            </w:r>
            <w:r>
              <w:rPr>
                <w:rStyle w:val="1"/>
                <w:rFonts w:ascii="標楷體" w:eastAsia="標楷體" w:hAnsi="標楷體"/>
              </w:rPr>
              <w:t>參與學校各項教學事務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</w:pPr>
            <w:r>
              <w:rPr>
                <w:rFonts w:hint="eastAsia"/>
              </w:rPr>
              <w:t>V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000000">
        <w:trPr>
          <w:cantSplit/>
          <w:trHeight w:val="20"/>
        </w:trPr>
        <w:tc>
          <w:tcPr>
            <w:tcW w:w="5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/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ind w:firstLine="120"/>
            </w:pPr>
            <w:r>
              <w:rPr>
                <w:rStyle w:val="1"/>
                <w:rFonts w:ascii="標楷體" w:eastAsia="標楷體" w:hAnsi="標楷體"/>
              </w:rPr>
              <w:t xml:space="preserve">  </w:t>
            </w:r>
            <w:r>
              <w:rPr>
                <w:rStyle w:val="1"/>
                <w:rFonts w:ascii="標楷體" w:eastAsia="標楷體" w:hAnsi="標楷體"/>
              </w:rPr>
              <w:t>D-2-3</w:t>
            </w:r>
            <w:r>
              <w:rPr>
                <w:rStyle w:val="1"/>
                <w:rFonts w:ascii="標楷體" w:eastAsia="標楷體" w:hAnsi="標楷體"/>
              </w:rPr>
              <w:t>參與校務</w:t>
            </w:r>
            <w:r>
              <w:rPr>
                <w:rStyle w:val="1"/>
                <w:rFonts w:ascii="標楷體" w:eastAsia="標楷體" w:hAnsi="標楷體"/>
              </w:rPr>
              <w:t>/</w:t>
            </w:r>
            <w:r>
              <w:rPr>
                <w:rStyle w:val="1"/>
                <w:rFonts w:ascii="標楷體" w:eastAsia="標楷體" w:hAnsi="標楷體"/>
              </w:rPr>
              <w:t>教育行政工作，協助推動校務</w:t>
            </w:r>
            <w:r>
              <w:rPr>
                <w:rStyle w:val="1"/>
                <w:rFonts w:ascii="標楷體" w:eastAsia="標楷體" w:hAnsi="標楷體"/>
              </w:rPr>
              <w:t>/</w:t>
            </w:r>
            <w:r>
              <w:rPr>
                <w:rStyle w:val="1"/>
                <w:rFonts w:ascii="標楷體" w:eastAsia="標楷體" w:hAnsi="標楷體"/>
              </w:rPr>
              <w:t>教育革新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0D4EC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</w:tbl>
    <w:p w:rsidR="00000000" w:rsidRDefault="00122D96">
      <w:pPr>
        <w:rPr>
          <w:vanish/>
        </w:rPr>
      </w:pPr>
    </w:p>
    <w:tbl>
      <w:tblPr>
        <w:tblW w:w="0" w:type="auto"/>
        <w:tblInd w:w="109" w:type="dxa"/>
        <w:tblLayout w:type="fixed"/>
        <w:tblCellMar>
          <w:left w:w="113" w:type="dxa"/>
        </w:tblCellMar>
        <w:tblLook w:val="0000"/>
      </w:tblPr>
      <w:tblGrid>
        <w:gridCol w:w="10023"/>
      </w:tblGrid>
      <w:tr w:rsidR="00000000"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r>
              <w:rPr>
                <w:rStyle w:val="1"/>
                <w:rFonts w:ascii="標楷體" w:eastAsia="標楷體" w:hAnsi="標楷體"/>
              </w:rPr>
              <w:t>意見陳述</w:t>
            </w:r>
            <w:r>
              <w:rPr>
                <w:rStyle w:val="1"/>
                <w:rFonts w:ascii="標楷體" w:eastAsia="標楷體" w:hAnsi="標楷體"/>
                <w:sz w:val="22"/>
              </w:rPr>
              <w:t>（請就上述勾選狀況提供文字上之說明，如果空白不夠填寫，請自行加頁</w:t>
            </w:r>
            <w:r>
              <w:rPr>
                <w:rStyle w:val="1"/>
                <w:rFonts w:ascii="標楷體" w:eastAsia="標楷體" w:hAnsi="標楷體"/>
                <w:sz w:val="22"/>
              </w:rPr>
              <w:t>）</w:t>
            </w:r>
            <w:r>
              <w:rPr>
                <w:rStyle w:val="1"/>
                <w:rFonts w:ascii="標楷體" w:eastAsia="標楷體" w:hAnsi="標楷體"/>
              </w:rPr>
              <w:t>：</w:t>
            </w:r>
          </w:p>
        </w:tc>
      </w:tr>
      <w:tr w:rsidR="00000000">
        <w:trPr>
          <w:trHeight w:val="1134"/>
        </w:trPr>
        <w:tc>
          <w:tcPr>
            <w:tcW w:w="10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122D96">
            <w:r>
              <w:rPr>
                <w:rStyle w:val="1"/>
                <w:rFonts w:ascii="標楷體" w:eastAsia="標楷體" w:hAnsi="標楷體"/>
              </w:rPr>
              <w:t xml:space="preserve">1. </w:t>
            </w:r>
            <w:r>
              <w:rPr>
                <w:rStyle w:val="1"/>
                <w:rFonts w:ascii="標楷體" w:eastAsia="標楷體" w:hAnsi="標楷體"/>
              </w:rPr>
              <w:t>我的優點或特色是：</w:t>
            </w:r>
            <w:r w:rsidR="000D4ECE">
              <w:rPr>
                <w:rStyle w:val="1"/>
                <w:rFonts w:ascii="標楷體" w:eastAsia="標楷體" w:hAnsi="標楷體" w:hint="eastAsia"/>
              </w:rPr>
              <w:t>使用多元的素材和預習方式。</w:t>
            </w:r>
          </w:p>
          <w:p w:rsidR="00000000" w:rsidRDefault="00122D96">
            <w:r>
              <w:rPr>
                <w:rStyle w:val="1"/>
                <w:rFonts w:ascii="標楷體" w:eastAsia="標楷體" w:hAnsi="標楷體"/>
              </w:rPr>
              <w:t xml:space="preserve">2. </w:t>
            </w:r>
            <w:r>
              <w:rPr>
                <w:rStyle w:val="1"/>
                <w:rFonts w:ascii="標楷體" w:eastAsia="標楷體" w:hAnsi="標楷體"/>
              </w:rPr>
              <w:t>我遇到的困難或挑戰是：</w:t>
            </w:r>
            <w:r w:rsidR="000D4ECE">
              <w:rPr>
                <w:rStyle w:val="1"/>
                <w:rFonts w:ascii="標楷體" w:eastAsia="標楷體" w:hAnsi="標楷體" w:hint="eastAsia"/>
              </w:rPr>
              <w:t>要讓學生演戲，授課時間比較緊。</w:t>
            </w:r>
          </w:p>
          <w:p w:rsidR="00000000" w:rsidRDefault="00122D96">
            <w:r>
              <w:rPr>
                <w:rStyle w:val="1"/>
                <w:rFonts w:ascii="標楷體" w:eastAsia="標楷體" w:hAnsi="標楷體"/>
              </w:rPr>
              <w:t xml:space="preserve">3. </w:t>
            </w:r>
            <w:r>
              <w:rPr>
                <w:rStyle w:val="1"/>
                <w:rFonts w:ascii="標楷體" w:eastAsia="標楷體" w:hAnsi="標楷體"/>
              </w:rPr>
              <w:t>我預定的成長計畫：</w:t>
            </w:r>
            <w:r w:rsidR="000D4ECE">
              <w:rPr>
                <w:rStyle w:val="1"/>
                <w:rFonts w:ascii="標楷體" w:eastAsia="標楷體" w:hAnsi="標楷體" w:hint="eastAsia"/>
              </w:rPr>
              <w:t>研究學思達或是IB課程的設計方式，來提升教學的技術。</w:t>
            </w:r>
          </w:p>
        </w:tc>
      </w:tr>
    </w:tbl>
    <w:p w:rsidR="00000000" w:rsidRDefault="00122D96">
      <w:pPr>
        <w:ind w:left="4" w:right="-20"/>
        <w:rPr>
          <w:rFonts w:ascii="標楷體" w:eastAsia="標楷體" w:hAnsi="標楷體" w:cs="Arial"/>
          <w:color w:val="000000"/>
          <w:spacing w:val="12"/>
          <w:szCs w:val="24"/>
        </w:rPr>
      </w:pPr>
    </w:p>
    <w:p w:rsidR="00000000" w:rsidRDefault="00122D96">
      <w:pPr>
        <w:ind w:right="-20"/>
        <w:rPr>
          <w:rFonts w:ascii="標楷體" w:eastAsia="標楷體" w:hAnsi="標楷體" w:cs="Arial"/>
          <w:color w:val="000000"/>
          <w:spacing w:val="12"/>
          <w:szCs w:val="24"/>
        </w:rPr>
      </w:pPr>
    </w:p>
    <w:p w:rsidR="00000000" w:rsidRDefault="00122D96">
      <w:pPr>
        <w:ind w:left="216" w:right="-20"/>
      </w:pPr>
      <w:r>
        <w:rPr>
          <w:rStyle w:val="1"/>
          <w:rFonts w:ascii="標楷體" w:eastAsia="標楷體" w:hAnsi="標楷體" w:cs="Arial"/>
          <w:color w:val="000000"/>
          <w:w w:val="91"/>
          <w:sz w:val="28"/>
          <w:szCs w:val="28"/>
        </w:rPr>
        <w:t>表</w:t>
      </w:r>
      <w:r>
        <w:rPr>
          <w:rStyle w:val="1"/>
          <w:rFonts w:ascii="標楷體" w:eastAsia="標楷體" w:hAnsi="標楷體" w:cs="Arial"/>
          <w:color w:val="000000"/>
          <w:spacing w:val="-7"/>
          <w:sz w:val="28"/>
          <w:szCs w:val="28"/>
        </w:rPr>
        <w:t xml:space="preserve"> </w:t>
      </w:r>
      <w:r>
        <w:rPr>
          <w:rStyle w:val="1"/>
          <w:rFonts w:ascii="標楷體" w:eastAsia="標楷體" w:hAnsi="標楷體" w:cs="Times New Roman"/>
          <w:b/>
          <w:bCs/>
          <w:color w:val="000000"/>
          <w:sz w:val="28"/>
          <w:szCs w:val="28"/>
        </w:rPr>
        <w:t>5</w:t>
      </w:r>
    </w:p>
    <w:tbl>
      <w:tblPr>
        <w:tblW w:w="0" w:type="auto"/>
        <w:jc w:val="center"/>
        <w:tblLayout w:type="fixed"/>
        <w:tblCellMar>
          <w:left w:w="113" w:type="dxa"/>
        </w:tblCellMar>
        <w:tblLook w:val="0000"/>
      </w:tblPr>
      <w:tblGrid>
        <w:gridCol w:w="787"/>
        <w:gridCol w:w="1925"/>
        <w:gridCol w:w="234"/>
        <w:gridCol w:w="1393"/>
        <w:gridCol w:w="592"/>
        <w:gridCol w:w="121"/>
        <w:gridCol w:w="1192"/>
        <w:gridCol w:w="1789"/>
        <w:gridCol w:w="2158"/>
      </w:tblGrid>
      <w:tr w:rsidR="00000000">
        <w:trPr>
          <w:trHeight w:val="526"/>
          <w:jc w:val="center"/>
        </w:trPr>
        <w:tc>
          <w:tcPr>
            <w:tcW w:w="1019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spacing w:line="400" w:lineRule="exact"/>
            </w:pPr>
            <w:r>
              <w:rPr>
                <w:rStyle w:val="1"/>
                <w:rFonts w:ascii="標楷體" w:eastAsia="標楷體" w:hAnsi="標楷體"/>
                <w:b/>
                <w:sz w:val="32"/>
                <w:szCs w:val="32"/>
              </w:rPr>
              <w:lastRenderedPageBreak/>
              <w:t>基隆市南榮國民中學教師公開觀課成果表</w:t>
            </w:r>
          </w:p>
        </w:tc>
      </w:tr>
      <w:tr w:rsidR="00000000">
        <w:trPr>
          <w:trHeight w:val="469"/>
          <w:jc w:val="center"/>
        </w:trPr>
        <w:tc>
          <w:tcPr>
            <w:tcW w:w="78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學校名稱</w:t>
            </w:r>
          </w:p>
        </w:tc>
        <w:tc>
          <w:tcPr>
            <w:tcW w:w="21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南榮國中</w:t>
            </w:r>
          </w:p>
          <w:p w:rsidR="00000000" w:rsidRDefault="00122D96">
            <w:pPr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填表人員</w:t>
            </w:r>
          </w:p>
        </w:tc>
        <w:tc>
          <w:tcPr>
            <w:tcW w:w="5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0D4ECE">
            <w:pPr>
              <w:widowControl/>
              <w:jc w:val="center"/>
            </w:pPr>
            <w:r>
              <w:rPr>
                <w:rStyle w:val="1"/>
                <w:rFonts w:ascii="標楷體" w:eastAsia="標楷體" w:hAnsi="標楷體" w:hint="eastAsia"/>
                <w:kern w:val="0"/>
                <w:szCs w:val="24"/>
              </w:rPr>
              <w:t>隋和謙</w:t>
            </w:r>
          </w:p>
        </w:tc>
      </w:tr>
      <w:tr w:rsidR="00000000">
        <w:trPr>
          <w:trHeight w:val="469"/>
          <w:jc w:val="center"/>
        </w:trPr>
        <w:tc>
          <w:tcPr>
            <w:tcW w:w="78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21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填表時間</w:t>
            </w:r>
          </w:p>
        </w:tc>
        <w:tc>
          <w:tcPr>
            <w:tcW w:w="5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１０</w:t>
            </w:r>
            <w:r w:rsidR="000D4ECE">
              <w:rPr>
                <w:rStyle w:val="1"/>
                <w:rFonts w:ascii="標楷體" w:eastAsia="標楷體" w:hAnsi="標楷體" w:hint="eastAsia"/>
                <w:kern w:val="0"/>
                <w:szCs w:val="24"/>
              </w:rPr>
              <w:t>9</w:t>
            </w: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年</w:t>
            </w: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="000D4ECE">
              <w:rPr>
                <w:rStyle w:val="1"/>
                <w:rFonts w:ascii="標楷體" w:eastAsia="標楷體" w:hAnsi="標楷體" w:hint="eastAsia"/>
                <w:kern w:val="0"/>
                <w:szCs w:val="24"/>
              </w:rPr>
              <w:t>6</w:t>
            </w: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月</w:t>
            </w: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 xml:space="preserve"> </w:t>
            </w:r>
            <w:r w:rsidR="000D4ECE">
              <w:rPr>
                <w:rStyle w:val="1"/>
                <w:rFonts w:ascii="標楷體" w:eastAsia="標楷體" w:hAnsi="標楷體" w:hint="eastAsia"/>
                <w:kern w:val="0"/>
                <w:szCs w:val="24"/>
              </w:rPr>
              <w:t>23</w:t>
            </w: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 xml:space="preserve"> </w:t>
            </w: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日</w:t>
            </w:r>
          </w:p>
        </w:tc>
      </w:tr>
      <w:tr w:rsidR="00000000">
        <w:trPr>
          <w:trHeight w:val="469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辦理類別</w:t>
            </w:r>
          </w:p>
        </w:tc>
        <w:tc>
          <w:tcPr>
            <w:tcW w:w="94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both"/>
            </w:pPr>
            <w:r>
              <w:rPr>
                <w:rStyle w:val="1"/>
                <w:rFonts w:ascii="標楷體" w:eastAsia="標楷體" w:hAnsi="標楷體"/>
                <w:color w:val="000000"/>
                <w:kern w:val="0"/>
                <w:szCs w:val="24"/>
              </w:rPr>
              <w:t>□</w:t>
            </w:r>
            <w:r>
              <w:rPr>
                <w:rStyle w:val="1"/>
                <w:rFonts w:ascii="標楷體" w:eastAsia="標楷體" w:hAnsi="標楷體"/>
                <w:color w:val="000000"/>
                <w:kern w:val="0"/>
                <w:szCs w:val="24"/>
              </w:rPr>
              <w:t>行動研究</w:t>
            </w:r>
            <w:r>
              <w:rPr>
                <w:rStyle w:val="1"/>
                <w:rFonts w:ascii="標楷體" w:eastAsia="標楷體" w:hAnsi="標楷體"/>
                <w:color w:val="000000"/>
                <w:kern w:val="0"/>
                <w:szCs w:val="24"/>
              </w:rPr>
              <w:t xml:space="preserve">  ■</w:t>
            </w:r>
            <w:r>
              <w:rPr>
                <w:rStyle w:val="1"/>
                <w:rFonts w:ascii="標楷體" w:eastAsia="標楷體" w:hAnsi="標楷體"/>
                <w:color w:val="000000"/>
                <w:kern w:val="0"/>
                <w:szCs w:val="24"/>
              </w:rPr>
              <w:t>發展社群</w:t>
            </w:r>
            <w:r>
              <w:rPr>
                <w:rStyle w:val="1"/>
                <w:rFonts w:ascii="標楷體" w:eastAsia="標楷體" w:hAnsi="標楷體"/>
                <w:color w:val="000000"/>
                <w:kern w:val="0"/>
                <w:szCs w:val="24"/>
              </w:rPr>
              <w:t xml:space="preserve">  □</w:t>
            </w:r>
            <w:r>
              <w:rPr>
                <w:rStyle w:val="1"/>
                <w:rFonts w:ascii="標楷體" w:eastAsia="標楷體" w:hAnsi="標楷體" w:cs="Microsoft YaHei"/>
                <w:bCs/>
                <w:color w:val="000000"/>
                <w:szCs w:val="24"/>
              </w:rPr>
              <w:t>導向社群</w:t>
            </w:r>
            <w:r>
              <w:rPr>
                <w:rStyle w:val="1"/>
                <w:rFonts w:ascii="標楷體" w:eastAsia="標楷體" w:hAnsi="標楷體" w:cs="Microsoft YaHei"/>
                <w:bCs/>
                <w:color w:val="000000"/>
                <w:szCs w:val="24"/>
              </w:rPr>
              <w:t xml:space="preserve">  </w:t>
            </w:r>
            <w:r>
              <w:rPr>
                <w:rStyle w:val="1"/>
                <w:rFonts w:ascii="Arial" w:eastAsia="標楷體" w:hAnsi="Arial" w:cs="Arial"/>
              </w:rPr>
              <w:t>□</w:t>
            </w:r>
            <w:r>
              <w:rPr>
                <w:rStyle w:val="1"/>
                <w:rFonts w:ascii="標楷體" w:eastAsia="標楷體" w:hAnsi="標楷體"/>
                <w:color w:val="000000"/>
                <w:kern w:val="0"/>
                <w:szCs w:val="24"/>
              </w:rPr>
              <w:t>自主社群</w:t>
            </w:r>
          </w:p>
        </w:tc>
      </w:tr>
      <w:tr w:rsidR="00000000">
        <w:trPr>
          <w:trHeight w:val="469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計畫</w:t>
            </w:r>
          </w:p>
        </w:tc>
        <w:tc>
          <w:tcPr>
            <w:tcW w:w="94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both"/>
            </w:pPr>
            <w:r>
              <w:rPr>
                <w:rStyle w:val="1"/>
                <w:rFonts w:ascii="標楷體" w:eastAsia="標楷體" w:hAnsi="標楷體"/>
                <w:kern w:val="0"/>
                <w:sz w:val="28"/>
                <w:szCs w:val="28"/>
              </w:rPr>
              <w:t>教師公開觀課</w:t>
            </w:r>
          </w:p>
        </w:tc>
      </w:tr>
      <w:tr w:rsidR="00000000">
        <w:trPr>
          <w:trHeight w:val="1440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社群運作</w:t>
            </w:r>
          </w:p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情形概述</w:t>
            </w:r>
          </w:p>
        </w:tc>
        <w:tc>
          <w:tcPr>
            <w:tcW w:w="94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4741"/>
              <w:gridCol w:w="4343"/>
            </w:tblGrid>
            <w:tr w:rsidR="00000000">
              <w:trPr>
                <w:trHeight w:val="152"/>
              </w:trPr>
              <w:tc>
                <w:tcPr>
                  <w:tcW w:w="4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00000" w:rsidRDefault="00122D96">
                  <w:pPr>
                    <w:spacing w:line="300" w:lineRule="exact"/>
                    <w:jc w:val="center"/>
                  </w:pPr>
                  <w:r>
                    <w:rPr>
                      <w:rStyle w:val="1"/>
                      <w:rFonts w:eastAsia="標楷體"/>
                      <w:b/>
                    </w:rPr>
                    <w:t>預期效益</w:t>
                  </w:r>
                </w:p>
              </w:tc>
              <w:tc>
                <w:tcPr>
                  <w:tcW w:w="4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00000" w:rsidRDefault="00122D96">
                  <w:pPr>
                    <w:spacing w:line="300" w:lineRule="exact"/>
                    <w:jc w:val="center"/>
                  </w:pPr>
                  <w:r>
                    <w:rPr>
                      <w:rStyle w:val="1"/>
                      <w:rFonts w:eastAsia="標楷體"/>
                      <w:b/>
                    </w:rPr>
                    <w:t>具體檢核方式</w:t>
                  </w:r>
                </w:p>
              </w:tc>
            </w:tr>
            <w:tr w:rsidR="00000000">
              <w:trPr>
                <w:trHeight w:val="152"/>
              </w:trPr>
              <w:tc>
                <w:tcPr>
                  <w:tcW w:w="4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00000" w:rsidRDefault="00122D96">
                  <w:pPr>
                    <w:spacing w:line="480" w:lineRule="exact"/>
                  </w:pPr>
                  <w:r>
                    <w:rPr>
                      <w:rStyle w:val="1"/>
                      <w:rFonts w:eastAsia="標楷體"/>
                      <w:b/>
                    </w:rPr>
                    <w:t>教師能夠規劃與設計教學課程，選用合適的學習模式，教導學生學習技巧。</w:t>
                  </w:r>
                </w:p>
              </w:tc>
              <w:tc>
                <w:tcPr>
                  <w:tcW w:w="4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00000" w:rsidRDefault="00122D96">
                  <w:pPr>
                    <w:spacing w:line="480" w:lineRule="exact"/>
                  </w:pPr>
                  <w:r>
                    <w:rPr>
                      <w:rStyle w:val="1"/>
                      <w:rFonts w:eastAsia="標楷體"/>
                      <w:b/>
                    </w:rPr>
                    <w:t>共同備課、共同觀課、共同議課</w:t>
                  </w:r>
                </w:p>
              </w:tc>
            </w:tr>
            <w:tr w:rsidR="00000000">
              <w:trPr>
                <w:trHeight w:val="152"/>
              </w:trPr>
              <w:tc>
                <w:tcPr>
                  <w:tcW w:w="47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00000" w:rsidRDefault="00122D96">
                  <w:pPr>
                    <w:spacing w:line="480" w:lineRule="exact"/>
                  </w:pPr>
                  <w:r>
                    <w:rPr>
                      <w:rStyle w:val="1"/>
                      <w:rFonts w:eastAsia="標楷體"/>
                      <w:b/>
                    </w:rPr>
                    <w:t>教師能夠分享與推廣規劃與設計教學課程學習經驗，精進</w:t>
                  </w:r>
                  <w:r>
                    <w:rPr>
                      <w:rStyle w:val="1"/>
                      <w:rFonts w:eastAsia="標楷體"/>
                      <w:b/>
                    </w:rPr>
                    <w:t>教學提升學生學習成效。</w:t>
                  </w:r>
                </w:p>
              </w:tc>
              <w:tc>
                <w:tcPr>
                  <w:tcW w:w="4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000000" w:rsidRDefault="00122D96">
                  <w:pPr>
                    <w:spacing w:line="480" w:lineRule="exact"/>
                  </w:pPr>
                  <w:r>
                    <w:rPr>
                      <w:rStyle w:val="1"/>
                      <w:rFonts w:eastAsia="標楷體"/>
                      <w:b/>
                    </w:rPr>
                    <w:t>檢視學生動機與學習成效</w:t>
                  </w:r>
                </w:p>
              </w:tc>
            </w:tr>
          </w:tbl>
          <w:p w:rsidR="00000000" w:rsidRDefault="00122D96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  <w:tr w:rsidR="00000000">
        <w:trPr>
          <w:trHeight w:val="1035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成效分析</w:t>
            </w:r>
          </w:p>
        </w:tc>
        <w:tc>
          <w:tcPr>
            <w:tcW w:w="94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pStyle w:val="a9"/>
              <w:numPr>
                <w:ilvl w:val="0"/>
                <w:numId w:val="2"/>
              </w:numPr>
              <w:tabs>
                <w:tab w:val="left" w:pos="480"/>
              </w:tabs>
              <w:spacing w:line="300" w:lineRule="exact"/>
              <w:ind w:left="480"/>
            </w:pPr>
            <w:r>
              <w:rPr>
                <w:rStyle w:val="1"/>
                <w:rFonts w:eastAsia="標楷體"/>
              </w:rPr>
              <w:t>使教師瞭解如何規劃與設計教學課程，如何判斷選用合適的學習模式，如何教導學習技巧，以及如何評估實施成效。</w:t>
            </w:r>
          </w:p>
          <w:p w:rsidR="00000000" w:rsidRDefault="00122D96">
            <w:pPr>
              <w:pStyle w:val="a9"/>
              <w:widowControl/>
              <w:numPr>
                <w:ilvl w:val="0"/>
                <w:numId w:val="2"/>
              </w:numPr>
              <w:tabs>
                <w:tab w:val="left" w:pos="480"/>
              </w:tabs>
              <w:ind w:left="480"/>
            </w:pPr>
            <w:r>
              <w:rPr>
                <w:rStyle w:val="1"/>
                <w:rFonts w:eastAsia="標楷體"/>
              </w:rPr>
              <w:t>分享與推廣設計教學課程，精進教學實務，提升學生學習成效。</w:t>
            </w:r>
          </w:p>
        </w:tc>
      </w:tr>
      <w:tr w:rsidR="00000000">
        <w:trPr>
          <w:trHeight w:val="839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成果呈現</w:t>
            </w:r>
          </w:p>
        </w:tc>
        <w:tc>
          <w:tcPr>
            <w:tcW w:w="94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spacing w:before="72" w:line="300" w:lineRule="exact"/>
            </w:pPr>
            <w:r>
              <w:rPr>
                <w:rStyle w:val="1"/>
                <w:rFonts w:ascii="細明體" w:eastAsia="細明體" w:hAnsi="細明體" w:cs="細明體"/>
                <w:b/>
              </w:rPr>
              <w:t>█</w:t>
            </w:r>
            <w:r>
              <w:rPr>
                <w:rStyle w:val="1"/>
                <w:rFonts w:eastAsia="標楷體"/>
                <w:b/>
              </w:rPr>
              <w:t>教學觀察與回饋</w:t>
            </w:r>
            <w:r>
              <w:rPr>
                <w:rStyle w:val="1"/>
                <w:rFonts w:eastAsia="標楷體"/>
                <w:b/>
              </w:rPr>
              <w:t xml:space="preserve"> </w:t>
            </w:r>
            <w:r w:rsidR="00BA1559">
              <w:rPr>
                <w:rStyle w:val="1"/>
                <w:rFonts w:eastAsia="標楷體" w:hint="eastAsia"/>
                <w:b/>
              </w:rPr>
              <w:t xml:space="preserve">       </w:t>
            </w:r>
            <w:r>
              <w:rPr>
                <w:rStyle w:val="1"/>
                <w:rFonts w:eastAsia="標楷體"/>
                <w:b/>
              </w:rPr>
              <w:t xml:space="preserve">   </w:t>
            </w:r>
            <w:r>
              <w:rPr>
                <w:rStyle w:val="1"/>
                <w:rFonts w:ascii="細明體" w:eastAsia="細明體" w:hAnsi="細明體" w:cs="細明體"/>
                <w:b/>
              </w:rPr>
              <w:t>█</w:t>
            </w:r>
            <w:r>
              <w:rPr>
                <w:rStyle w:val="1"/>
                <w:rFonts w:eastAsia="標楷體"/>
                <w:b/>
              </w:rPr>
              <w:t>主題經驗分享</w:t>
            </w:r>
            <w:r>
              <w:rPr>
                <w:rStyle w:val="1"/>
                <w:rFonts w:eastAsia="標楷體"/>
                <w:b/>
              </w:rPr>
              <w:t xml:space="preserve">  </w:t>
            </w:r>
          </w:p>
          <w:p w:rsidR="00000000" w:rsidRDefault="00122D96">
            <w:pPr>
              <w:spacing w:line="300" w:lineRule="exact"/>
            </w:pPr>
            <w:r>
              <w:rPr>
                <w:rStyle w:val="1"/>
                <w:rFonts w:ascii="細明體" w:eastAsia="細明體" w:hAnsi="細明體" w:cs="細明體"/>
                <w:b/>
              </w:rPr>
              <w:t>█</w:t>
            </w:r>
            <w:r>
              <w:rPr>
                <w:rStyle w:val="1"/>
                <w:rFonts w:eastAsia="標楷體"/>
                <w:b/>
              </w:rPr>
              <w:t>協同備課</w:t>
            </w:r>
            <w:r>
              <w:rPr>
                <w:rStyle w:val="1"/>
                <w:rFonts w:eastAsia="標楷體"/>
                <w:b/>
              </w:rPr>
              <w:t xml:space="preserve">                 </w:t>
            </w:r>
            <w:r>
              <w:rPr>
                <w:rStyle w:val="1"/>
                <w:rFonts w:ascii="細明體" w:eastAsia="細明體" w:hAnsi="細明體" w:cs="細明體"/>
                <w:b/>
              </w:rPr>
              <w:t>█</w:t>
            </w:r>
            <w:r>
              <w:rPr>
                <w:rStyle w:val="1"/>
                <w:rFonts w:eastAsia="標楷體"/>
                <w:b/>
              </w:rPr>
              <w:t>同儕省思對話</w:t>
            </w:r>
            <w:r>
              <w:rPr>
                <w:rStyle w:val="1"/>
                <w:rFonts w:eastAsia="標楷體"/>
                <w:b/>
              </w:rPr>
              <w:t xml:space="preserve">    </w:t>
            </w:r>
          </w:p>
        </w:tc>
      </w:tr>
      <w:tr w:rsidR="00000000">
        <w:trPr>
          <w:trHeight w:val="1716"/>
          <w:jc w:val="center"/>
        </w:trPr>
        <w:tc>
          <w:tcPr>
            <w:tcW w:w="78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活動照片</w:t>
            </w:r>
          </w:p>
        </w:tc>
        <w:tc>
          <w:tcPr>
            <w:tcW w:w="4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B60D39">
            <w:pPr>
              <w:widowControl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57450" cy="1416050"/>
                  <wp:effectExtent l="19050" t="0" r="0" b="0"/>
                  <wp:docPr id="16" name="圖片 16" descr="C:\Users\Administrator\Downloads\IMG-6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ownloads\IMG-6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3" t="13202" r="2228" b="13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1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000000" w:rsidRDefault="00B60D39">
            <w:pPr>
              <w:widowControl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03500" cy="1657350"/>
                  <wp:effectExtent l="19050" t="0" r="6350" b="0"/>
                  <wp:docPr id="22" name="圖片 22" descr="C:\Users\Administrator\Downloads\IMG-6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ownloads\IMG-6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443" t="17073" r="3252" b="12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rHeight w:val="459"/>
          <w:jc w:val="center"/>
        </w:trPr>
        <w:tc>
          <w:tcPr>
            <w:tcW w:w="78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4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r>
              <w:rPr>
                <w:rStyle w:val="1"/>
                <w:rFonts w:ascii="標楷體" w:eastAsia="標楷體" w:hAnsi="標楷體"/>
              </w:rPr>
              <w:t>編號：</w:t>
            </w:r>
            <w:r>
              <w:rPr>
                <w:rStyle w:val="1"/>
                <w:rFonts w:ascii="標楷體" w:eastAsia="標楷體" w:hAnsi="標楷體"/>
              </w:rPr>
              <w:t>1</w:t>
            </w:r>
          </w:p>
          <w:p w:rsidR="00000000" w:rsidRDefault="00122D96">
            <w:r>
              <w:rPr>
                <w:rStyle w:val="1"/>
                <w:rFonts w:ascii="標楷體" w:eastAsia="標楷體" w:hAnsi="標楷體"/>
              </w:rPr>
              <w:t>日期：</w:t>
            </w:r>
            <w:r>
              <w:rPr>
                <w:rStyle w:val="1"/>
                <w:rFonts w:ascii="標楷體" w:eastAsia="標楷體" w:hAnsi="標楷體"/>
              </w:rPr>
              <w:t>109/</w:t>
            </w:r>
            <w:r w:rsidR="00BA1559">
              <w:rPr>
                <w:rStyle w:val="1"/>
                <w:rFonts w:ascii="標楷體" w:eastAsia="標楷體" w:hAnsi="標楷體" w:hint="eastAsia"/>
              </w:rPr>
              <w:t>6</w:t>
            </w:r>
            <w:r>
              <w:rPr>
                <w:rStyle w:val="1"/>
                <w:rFonts w:ascii="標楷體" w:eastAsia="標楷體" w:hAnsi="標楷體"/>
              </w:rPr>
              <w:t xml:space="preserve">  /</w:t>
            </w:r>
            <w:r w:rsidR="00BA1559">
              <w:rPr>
                <w:rStyle w:val="1"/>
                <w:rFonts w:ascii="標楷體" w:eastAsia="標楷體" w:hAnsi="標楷體" w:hint="eastAsia"/>
              </w:rPr>
              <w:t>23</w:t>
            </w:r>
            <w:r>
              <w:rPr>
                <w:rStyle w:val="1"/>
                <w:rFonts w:ascii="標楷體" w:eastAsia="標楷體" w:hAnsi="標楷體"/>
              </w:rPr>
              <w:t xml:space="preserve">   </w:t>
            </w:r>
            <w:r>
              <w:rPr>
                <w:rStyle w:val="1"/>
                <w:rFonts w:ascii="標楷體" w:eastAsia="標楷體" w:hAnsi="標楷體"/>
              </w:rPr>
              <w:t>說明：</w:t>
            </w:r>
            <w:r>
              <w:rPr>
                <w:rStyle w:val="1"/>
                <w:rFonts w:ascii="標楷體" w:eastAsia="標楷體" w:hAnsi="標楷體"/>
              </w:rPr>
              <w:t xml:space="preserve"> </w:t>
            </w:r>
            <w:r w:rsidR="009E189E">
              <w:rPr>
                <w:rStyle w:val="1"/>
                <w:rFonts w:ascii="標楷體" w:eastAsia="標楷體" w:hAnsi="標楷體" w:hint="eastAsia"/>
              </w:rPr>
              <w:t>802A組進行雙方調解</w:t>
            </w:r>
          </w:p>
        </w:tc>
        <w:tc>
          <w:tcPr>
            <w:tcW w:w="5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r>
              <w:rPr>
                <w:rStyle w:val="1"/>
                <w:rFonts w:ascii="標楷體" w:eastAsia="標楷體" w:hAnsi="標楷體"/>
              </w:rPr>
              <w:t>編號：</w:t>
            </w:r>
            <w:r>
              <w:rPr>
                <w:rStyle w:val="1"/>
                <w:rFonts w:ascii="標楷體" w:eastAsia="標楷體" w:hAnsi="標楷體"/>
              </w:rPr>
              <w:t>2</w:t>
            </w:r>
          </w:p>
          <w:p w:rsidR="00000000" w:rsidRDefault="00122D96">
            <w:r>
              <w:rPr>
                <w:rStyle w:val="1"/>
                <w:rFonts w:ascii="標楷體" w:eastAsia="標楷體" w:hAnsi="標楷體"/>
              </w:rPr>
              <w:t>日期：</w:t>
            </w:r>
            <w:r>
              <w:rPr>
                <w:rStyle w:val="1"/>
                <w:rFonts w:ascii="標楷體" w:eastAsia="標楷體" w:hAnsi="標楷體"/>
              </w:rPr>
              <w:t>109/</w:t>
            </w:r>
            <w:r w:rsidR="00BA1559">
              <w:rPr>
                <w:rStyle w:val="1"/>
                <w:rFonts w:ascii="標楷體" w:eastAsia="標楷體" w:hAnsi="標楷體" w:hint="eastAsia"/>
              </w:rPr>
              <w:t>6</w:t>
            </w:r>
            <w:r>
              <w:rPr>
                <w:rStyle w:val="1"/>
                <w:rFonts w:ascii="標楷體" w:eastAsia="標楷體" w:hAnsi="標楷體"/>
              </w:rPr>
              <w:t xml:space="preserve">  /</w:t>
            </w:r>
            <w:r w:rsidR="00BA1559">
              <w:rPr>
                <w:rStyle w:val="1"/>
                <w:rFonts w:ascii="標楷體" w:eastAsia="標楷體" w:hAnsi="標楷體" w:hint="eastAsia"/>
              </w:rPr>
              <w:t>23</w:t>
            </w:r>
            <w:r>
              <w:rPr>
                <w:rStyle w:val="1"/>
                <w:rFonts w:ascii="標楷體" w:eastAsia="標楷體" w:hAnsi="標楷體"/>
              </w:rPr>
              <w:t xml:space="preserve">   </w:t>
            </w:r>
            <w:r>
              <w:rPr>
                <w:rStyle w:val="1"/>
                <w:rFonts w:ascii="標楷體" w:eastAsia="標楷體" w:hAnsi="標楷體"/>
              </w:rPr>
              <w:t>說明：</w:t>
            </w:r>
            <w:r w:rsidR="009E189E">
              <w:rPr>
                <w:rStyle w:val="1"/>
                <w:rFonts w:ascii="標楷體" w:eastAsia="標楷體" w:hAnsi="標楷體" w:hint="eastAsia"/>
              </w:rPr>
              <w:t>802B組</w:t>
            </w:r>
            <w:r w:rsidR="00591E6D">
              <w:rPr>
                <w:rStyle w:val="1"/>
                <w:rFonts w:ascii="標楷體" w:eastAsia="標楷體" w:hAnsi="標楷體" w:hint="eastAsia"/>
              </w:rPr>
              <w:t>演出發生交通事故</w:t>
            </w:r>
          </w:p>
        </w:tc>
      </w:tr>
      <w:tr w:rsidR="00000000">
        <w:trPr>
          <w:trHeight w:val="459"/>
          <w:jc w:val="center"/>
        </w:trPr>
        <w:tc>
          <w:tcPr>
            <w:tcW w:w="78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4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1E6D" w:rsidRDefault="00B60D39">
            <w:pPr>
              <w:widowControl/>
              <w:jc w:val="both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-1437005</wp:posOffset>
                  </wp:positionV>
                  <wp:extent cx="2514600" cy="1701800"/>
                  <wp:effectExtent l="19050" t="0" r="0" b="0"/>
                  <wp:wrapTight wrapText="bothSides">
                    <wp:wrapPolygon edited="0">
                      <wp:start x="-164" y="0"/>
                      <wp:lineTo x="-164" y="21278"/>
                      <wp:lineTo x="21600" y="21278"/>
                      <wp:lineTo x="21600" y="0"/>
                      <wp:lineTo x="-164" y="0"/>
                    </wp:wrapPolygon>
                  </wp:wrapTight>
                  <wp:docPr id="10" name="圖片 10" descr="IMG-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6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551" r="1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000000" w:rsidRDefault="00B60D39">
            <w:pPr>
              <w:widowControl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40050" cy="1727200"/>
                  <wp:effectExtent l="19050" t="0" r="0" b="0"/>
                  <wp:docPr id="21" name="圖片 21" descr="C:\Users\Administrator\Downloads\IMG-6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ownloads\IMG-6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2466" r="5692" b="13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trHeight w:val="459"/>
          <w:jc w:val="center"/>
        </w:trPr>
        <w:tc>
          <w:tcPr>
            <w:tcW w:w="78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/>
        </w:tc>
        <w:tc>
          <w:tcPr>
            <w:tcW w:w="4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r>
              <w:rPr>
                <w:rStyle w:val="1"/>
                <w:rFonts w:ascii="標楷體" w:eastAsia="標楷體" w:hAnsi="標楷體"/>
              </w:rPr>
              <w:t>編號：</w:t>
            </w:r>
            <w:r>
              <w:rPr>
                <w:rStyle w:val="1"/>
                <w:rFonts w:ascii="標楷體" w:eastAsia="標楷體" w:hAnsi="標楷體"/>
              </w:rPr>
              <w:t>3</w:t>
            </w:r>
          </w:p>
          <w:p w:rsidR="00000000" w:rsidRDefault="00122D96">
            <w:r>
              <w:rPr>
                <w:rStyle w:val="1"/>
                <w:rFonts w:ascii="標楷體" w:eastAsia="標楷體" w:hAnsi="標楷體"/>
              </w:rPr>
              <w:t>日期：</w:t>
            </w:r>
            <w:r>
              <w:rPr>
                <w:rStyle w:val="1"/>
                <w:rFonts w:ascii="標楷體" w:eastAsia="標楷體" w:hAnsi="標楷體"/>
              </w:rPr>
              <w:t xml:space="preserve">109/ </w:t>
            </w:r>
            <w:r w:rsidR="00BA1559">
              <w:rPr>
                <w:rStyle w:val="1"/>
                <w:rFonts w:ascii="標楷體" w:eastAsia="標楷體" w:hAnsi="標楷體" w:hint="eastAsia"/>
              </w:rPr>
              <w:t>6</w:t>
            </w:r>
            <w:r>
              <w:rPr>
                <w:rStyle w:val="1"/>
                <w:rFonts w:ascii="標楷體" w:eastAsia="標楷體" w:hAnsi="標楷體"/>
              </w:rPr>
              <w:t xml:space="preserve"> / </w:t>
            </w:r>
            <w:r w:rsidR="00BA1559">
              <w:rPr>
                <w:rStyle w:val="1"/>
                <w:rFonts w:ascii="標楷體" w:eastAsia="標楷體" w:hAnsi="標楷體" w:hint="eastAsia"/>
              </w:rPr>
              <w:t>23</w:t>
            </w:r>
            <w:r>
              <w:rPr>
                <w:rStyle w:val="1"/>
                <w:rFonts w:ascii="標楷體" w:eastAsia="標楷體" w:hAnsi="標楷體"/>
              </w:rPr>
              <w:t xml:space="preserve">  </w:t>
            </w:r>
            <w:r>
              <w:rPr>
                <w:rStyle w:val="1"/>
                <w:rFonts w:ascii="標楷體" w:eastAsia="標楷體" w:hAnsi="標楷體"/>
              </w:rPr>
              <w:t>說明：</w:t>
            </w:r>
            <w:r w:rsidR="00591E6D">
              <w:rPr>
                <w:rStyle w:val="1"/>
                <w:rFonts w:ascii="標楷體" w:eastAsia="標楷體" w:hAnsi="標楷體" w:hint="eastAsia"/>
              </w:rPr>
              <w:t>802C組演出法官進行判決跟審理</w:t>
            </w:r>
          </w:p>
        </w:tc>
        <w:tc>
          <w:tcPr>
            <w:tcW w:w="5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r>
              <w:rPr>
                <w:rStyle w:val="1"/>
                <w:rFonts w:ascii="標楷體" w:eastAsia="標楷體" w:hAnsi="標楷體"/>
              </w:rPr>
              <w:t>編號：</w:t>
            </w:r>
            <w:r>
              <w:rPr>
                <w:rStyle w:val="1"/>
                <w:rFonts w:ascii="標楷體" w:eastAsia="標楷體" w:hAnsi="標楷體"/>
              </w:rPr>
              <w:t>4</w:t>
            </w:r>
          </w:p>
          <w:p w:rsidR="00000000" w:rsidRDefault="00122D96">
            <w:r>
              <w:rPr>
                <w:rStyle w:val="1"/>
                <w:rFonts w:ascii="標楷體" w:eastAsia="標楷體" w:hAnsi="標楷體"/>
              </w:rPr>
              <w:t>日期：</w:t>
            </w:r>
            <w:r>
              <w:rPr>
                <w:rStyle w:val="1"/>
                <w:rFonts w:ascii="標楷體" w:eastAsia="標楷體" w:hAnsi="標楷體"/>
              </w:rPr>
              <w:t xml:space="preserve">109/ </w:t>
            </w:r>
            <w:r w:rsidR="00BA1559">
              <w:rPr>
                <w:rStyle w:val="1"/>
                <w:rFonts w:ascii="標楷體" w:eastAsia="標楷體" w:hAnsi="標楷體" w:hint="eastAsia"/>
              </w:rPr>
              <w:t>6</w:t>
            </w:r>
            <w:r>
              <w:rPr>
                <w:rStyle w:val="1"/>
                <w:rFonts w:ascii="標楷體" w:eastAsia="標楷體" w:hAnsi="標楷體"/>
              </w:rPr>
              <w:t xml:space="preserve"> /</w:t>
            </w:r>
            <w:r w:rsidR="00BA1559">
              <w:rPr>
                <w:rStyle w:val="1"/>
                <w:rFonts w:ascii="標楷體" w:eastAsia="標楷體" w:hAnsi="標楷體" w:hint="eastAsia"/>
              </w:rPr>
              <w:t>23</w:t>
            </w:r>
            <w:r>
              <w:rPr>
                <w:rStyle w:val="1"/>
                <w:rFonts w:ascii="標楷體" w:eastAsia="標楷體" w:hAnsi="標楷體"/>
              </w:rPr>
              <w:t xml:space="preserve">     </w:t>
            </w:r>
            <w:r>
              <w:rPr>
                <w:rStyle w:val="1"/>
                <w:rFonts w:ascii="標楷體" w:eastAsia="標楷體" w:hAnsi="標楷體"/>
              </w:rPr>
              <w:t>說明：</w:t>
            </w:r>
            <w:r w:rsidR="00591E6D">
              <w:rPr>
                <w:rStyle w:val="1"/>
                <w:rFonts w:ascii="標楷體" w:eastAsia="標楷體" w:hAnsi="標楷體" w:hint="eastAsia"/>
              </w:rPr>
              <w:t>802C組謝幕</w:t>
            </w:r>
          </w:p>
        </w:tc>
      </w:tr>
      <w:tr w:rsidR="00000000">
        <w:trPr>
          <w:trHeight w:val="429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lastRenderedPageBreak/>
              <w:t>承辦人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主任</w:t>
            </w:r>
          </w:p>
        </w:tc>
        <w:tc>
          <w:tcPr>
            <w:tcW w:w="1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</w:pPr>
            <w:r>
              <w:rPr>
                <w:rStyle w:val="1"/>
                <w:rFonts w:ascii="標楷體" w:eastAsia="標楷體" w:hAnsi="標楷體"/>
                <w:kern w:val="0"/>
                <w:szCs w:val="24"/>
              </w:rPr>
              <w:t>校長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000000" w:rsidRDefault="00122D96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</w:p>
        </w:tc>
      </w:tr>
    </w:tbl>
    <w:p w:rsidR="00122D96" w:rsidRDefault="00122D96">
      <w:pPr>
        <w:ind w:right="-20"/>
      </w:pPr>
    </w:p>
    <w:sectPr w:rsidR="00122D96">
      <w:pgSz w:w="11906" w:h="16838"/>
      <w:pgMar w:top="509" w:right="850" w:bottom="1134" w:left="715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D96" w:rsidRDefault="00122D96" w:rsidP="00680411">
      <w:r>
        <w:separator/>
      </w:r>
    </w:p>
  </w:endnote>
  <w:endnote w:type="continuationSeparator" w:id="1">
    <w:p w:rsidR="00122D96" w:rsidRDefault="00122D96" w:rsidP="006804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D96" w:rsidRDefault="00122D96" w:rsidP="00680411">
      <w:r>
        <w:separator/>
      </w:r>
    </w:p>
  </w:footnote>
  <w:footnote w:type="continuationSeparator" w:id="1">
    <w:p w:rsidR="00122D96" w:rsidRDefault="00122D96" w:rsidP="006804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taiwaneseCountingThousand"/>
      <w:suff w:val="nothing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/>
        <w:lang w:val="en-US"/>
      </w:rPr>
    </w:lvl>
    <w:lvl w:ilvl="1">
      <w:start w:val="1"/>
      <w:numFmt w:val="ideographTraditional"/>
      <w:suff w:val="nothing"/>
      <w:lvlText w:val="%2、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ideographTraditional"/>
      <w:suff w:val="nothing"/>
      <w:lvlText w:val="%5、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ideographTraditional"/>
      <w:suff w:val="nothing"/>
      <w:lvlText w:val="%8、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ideographTraditional"/>
      <w:suff w:val="nothing"/>
      <w:lvlText w:val="%2、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ideographTraditional"/>
      <w:suff w:val="nothing"/>
      <w:lvlText w:val="%5、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ideographTraditional"/>
      <w:suff w:val="nothing"/>
      <w:lvlText w:val="%8、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ideographTraditional"/>
      <w:suff w:val="nothing"/>
      <w:lvlText w:val="%2、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ideographTraditional"/>
      <w:suff w:val="nothing"/>
      <w:lvlText w:val="%5、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ideographTraditional"/>
      <w:suff w:val="nothing"/>
      <w:lvlText w:val="%8、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680411"/>
    <w:rsid w:val="00016AE0"/>
    <w:rsid w:val="000D4ECE"/>
    <w:rsid w:val="001140D2"/>
    <w:rsid w:val="00122D96"/>
    <w:rsid w:val="002576CF"/>
    <w:rsid w:val="00591E6D"/>
    <w:rsid w:val="00680411"/>
    <w:rsid w:val="009E189E"/>
    <w:rsid w:val="00B60D39"/>
    <w:rsid w:val="00BA1559"/>
    <w:rsid w:val="00D4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Calibri" w:eastAsia="新細明體" w:hAnsi="Calibri" w:cs="F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預設段落字型1"/>
  </w:style>
  <w:style w:type="character" w:customStyle="1" w:styleId="a3">
    <w:name w:val="頁首 字元"/>
    <w:basedOn w:val="1"/>
    <w:rPr>
      <w:sz w:val="20"/>
      <w:szCs w:val="20"/>
    </w:rPr>
  </w:style>
  <w:style w:type="character" w:customStyle="1" w:styleId="a4">
    <w:name w:val="頁尾 字元"/>
    <w:basedOn w:val="1"/>
    <w:rPr>
      <w:sz w:val="20"/>
      <w:szCs w:val="20"/>
    </w:rPr>
  </w:style>
  <w:style w:type="character" w:customStyle="1" w:styleId="a5">
    <w:name w:val="純文字 字元"/>
    <w:basedOn w:val="1"/>
    <w:rPr>
      <w:rFonts w:ascii="細明體" w:eastAsia="細明體" w:hAnsi="細明體" w:cs="Times New Roman"/>
      <w:kern w:val="0"/>
      <w:szCs w:val="20"/>
    </w:rPr>
  </w:style>
  <w:style w:type="character" w:customStyle="1" w:styleId="a6">
    <w:name w:val="註解方塊文字 字元"/>
    <w:basedOn w:val="1"/>
    <w:rPr>
      <w:rFonts w:ascii="Cambria" w:eastAsia="新細明體" w:hAnsi="Cambria" w:cs="F"/>
      <w:sz w:val="18"/>
      <w:szCs w:val="18"/>
    </w:rPr>
  </w:style>
  <w:style w:type="character" w:styleId="a7">
    <w:name w:val="Hyperlink"/>
    <w:basedOn w:val="1"/>
    <w:rPr>
      <w:color w:val="0000FF"/>
      <w:u w:val="single"/>
    </w:rPr>
  </w:style>
  <w:style w:type="character" w:customStyle="1" w:styleId="ListLabel1">
    <w:name w:val="ListLabel 1"/>
    <w:rPr>
      <w:rFonts w:ascii="標楷體" w:hAnsi="標楷體"/>
      <w:lang w:val="en-US"/>
    </w:rPr>
  </w:style>
  <w:style w:type="character" w:customStyle="1" w:styleId="WWCharLFO2LVL1">
    <w:name w:val="WW_CharLFO2LVL1"/>
    <w:rPr>
      <w:rFonts w:ascii="標楷體" w:hAnsi="標楷體"/>
      <w:lang w:val="en-US"/>
    </w:rPr>
  </w:style>
  <w:style w:type="paragraph" w:customStyle="1" w:styleId="10">
    <w:name w:val="內文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Calibri" w:eastAsia="新細明體" w:hAnsi="Calibri" w:cs="F"/>
      <w:kern w:val="2"/>
      <w:sz w:val="24"/>
      <w:szCs w:val="22"/>
    </w:rPr>
  </w:style>
  <w:style w:type="paragraph" w:customStyle="1" w:styleId="Heading">
    <w:name w:val="Heading"/>
    <w:basedOn w:val="a"/>
    <w:next w:val="a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customStyle="1" w:styleId="11">
    <w:name w:val="清單1"/>
    <w:basedOn w:val="a8"/>
  </w:style>
  <w:style w:type="paragraph" w:customStyle="1" w:styleId="12">
    <w:name w:val="標號1"/>
    <w:basedOn w:val="a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13">
    <w:name w:val="頁首1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4">
    <w:name w:val="頁尾1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5">
    <w:name w:val="純文字1"/>
    <w:basedOn w:val="a"/>
    <w:pPr>
      <w:spacing w:line="360" w:lineRule="atLeast"/>
    </w:pPr>
    <w:rPr>
      <w:rFonts w:ascii="細明體" w:eastAsia="細明體" w:hAnsi="細明體" w:cs="Times New Roman"/>
      <w:kern w:val="0"/>
      <w:szCs w:val="20"/>
    </w:rPr>
  </w:style>
  <w:style w:type="paragraph" w:customStyle="1" w:styleId="16">
    <w:name w:val="內文縮排1"/>
    <w:basedOn w:val="a"/>
    <w:pPr>
      <w:ind w:left="480"/>
    </w:pPr>
    <w:rPr>
      <w:rFonts w:ascii="Times New Roman" w:hAnsi="Times New Roman" w:cs="Times New Roman"/>
      <w:szCs w:val="20"/>
    </w:rPr>
  </w:style>
  <w:style w:type="paragraph" w:styleId="a9">
    <w:name w:val="List Paragraph"/>
    <w:basedOn w:val="a"/>
    <w:qFormat/>
    <w:pPr>
      <w:ind w:left="480"/>
    </w:pPr>
    <w:rPr>
      <w:rFonts w:cs="Times New Roman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paragraph" w:customStyle="1" w:styleId="FrameContents">
    <w:name w:val="Frame Contents"/>
    <w:basedOn w:val="a"/>
  </w:style>
  <w:style w:type="paragraph" w:customStyle="1" w:styleId="TableContents">
    <w:name w:val="Table Contents"/>
    <w:basedOn w:val="a"/>
    <w:pPr>
      <w:suppressLineNumbers/>
    </w:pPr>
  </w:style>
  <w:style w:type="paragraph" w:styleId="ab">
    <w:name w:val="header"/>
    <w:basedOn w:val="a"/>
    <w:link w:val="17"/>
    <w:uiPriority w:val="99"/>
    <w:semiHidden/>
    <w:unhideWhenUsed/>
    <w:rsid w:val="006804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7">
    <w:name w:val="頁首 字元1"/>
    <w:basedOn w:val="a0"/>
    <w:link w:val="ab"/>
    <w:uiPriority w:val="99"/>
    <w:semiHidden/>
    <w:rsid w:val="00680411"/>
    <w:rPr>
      <w:rFonts w:ascii="Calibri" w:eastAsia="新細明體" w:hAnsi="Calibri" w:cs="F"/>
      <w:kern w:val="2"/>
    </w:rPr>
  </w:style>
  <w:style w:type="paragraph" w:styleId="ac">
    <w:name w:val="footer"/>
    <w:basedOn w:val="a"/>
    <w:link w:val="18"/>
    <w:uiPriority w:val="99"/>
    <w:semiHidden/>
    <w:unhideWhenUsed/>
    <w:rsid w:val="006804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8">
    <w:name w:val="頁尾 字元1"/>
    <w:basedOn w:val="a0"/>
    <w:link w:val="ac"/>
    <w:uiPriority w:val="99"/>
    <w:semiHidden/>
    <w:rsid w:val="00680411"/>
    <w:rPr>
      <w:rFonts w:ascii="Calibri" w:eastAsia="新細明體" w:hAnsi="Calibri" w:cs="F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user06</cp:lastModifiedBy>
  <cp:revision>2</cp:revision>
  <cp:lastPrinted>1995-11-21T09:41:00Z</cp:lastPrinted>
  <dcterms:created xsi:type="dcterms:W3CDTF">2020-07-18T07:10:00Z</dcterms:created>
  <dcterms:modified xsi:type="dcterms:W3CDTF">2020-07-18T07:10:00Z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